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5456" w:rsidRDefault="009C5456" w:rsidP="009C5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rPr>
      </w:pPr>
    </w:p>
    <w:p w:rsidR="009C5456" w:rsidRDefault="009C5456" w:rsidP="00EB56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72" w:right="72"/>
        <w:rPr>
          <w:rFonts w:ascii="Calibri" w:hAnsi="Calibri" w:cs="Calibri"/>
          <w:sz w:val="28"/>
          <w:szCs w:val="28"/>
        </w:rPr>
      </w:pPr>
      <w:r>
        <w:rPr>
          <w:rFonts w:ascii="Calibri" w:hAnsi="Calibri" w:cs="Calibri"/>
          <w:b/>
          <w:bCs/>
          <w:sz w:val="28"/>
          <w:szCs w:val="28"/>
        </w:rPr>
        <w:t>The Birth Place International Ministry, Inc</w:t>
      </w:r>
      <w:r>
        <w:rPr>
          <w:rFonts w:ascii="Calibri" w:hAnsi="Calibri" w:cs="Calibri"/>
          <w:sz w:val="28"/>
          <w:szCs w:val="28"/>
        </w:rPr>
        <w:t xml:space="preserve"> </w:t>
      </w:r>
    </w:p>
    <w:p w:rsidR="009C5456" w:rsidRDefault="00EB5663" w:rsidP="00EB5663">
      <w:pPr>
        <w:widowControl w:val="0"/>
        <w:tabs>
          <w:tab w:val="left" w:pos="20"/>
          <w:tab w:val="left" w:pos="351"/>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72" w:right="72"/>
        <w:rPr>
          <w:rFonts w:ascii="Calibri" w:hAnsi="Calibri" w:cs="Calibri"/>
          <w:sz w:val="28"/>
          <w:szCs w:val="28"/>
        </w:rPr>
      </w:pPr>
      <w:r>
        <w:rPr>
          <w:rFonts w:ascii="Calibri" w:hAnsi="Calibri" w:cs="Calibri"/>
          <w:sz w:val="28"/>
          <w:szCs w:val="28"/>
        </w:rPr>
        <w:t>P.</w:t>
      </w:r>
      <w:r w:rsidR="009C5456">
        <w:rPr>
          <w:rFonts w:ascii="Calibri" w:hAnsi="Calibri" w:cs="Calibri"/>
          <w:sz w:val="28"/>
          <w:szCs w:val="28"/>
        </w:rPr>
        <w:t>O. Box 470065</w:t>
      </w:r>
    </w:p>
    <w:p w:rsidR="009C5456" w:rsidRDefault="009C5456" w:rsidP="00EB56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72" w:right="72"/>
        <w:rPr>
          <w:rFonts w:ascii="Calibri" w:hAnsi="Calibri" w:cs="Calibri"/>
          <w:b/>
          <w:bCs/>
          <w:sz w:val="60"/>
          <w:szCs w:val="60"/>
          <w:u w:val="single"/>
        </w:rPr>
      </w:pPr>
      <w:r>
        <w:rPr>
          <w:rFonts w:ascii="Calibri" w:hAnsi="Calibri" w:cs="Calibri"/>
          <w:sz w:val="28"/>
          <w:szCs w:val="28"/>
        </w:rPr>
        <w:t>Miami, FL 33247-0065</w:t>
      </w:r>
    </w:p>
    <w:p w:rsidR="009C5456" w:rsidRDefault="009C5456" w:rsidP="00EB56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72" w:right="72"/>
        <w:jc w:val="center"/>
        <w:rPr>
          <w:rFonts w:ascii="Calibri" w:hAnsi="Calibri" w:cs="Calibri"/>
          <w:b/>
          <w:bCs/>
          <w:sz w:val="60"/>
          <w:szCs w:val="60"/>
          <w:u w:val="single"/>
        </w:rPr>
      </w:pPr>
      <w:r>
        <w:rPr>
          <w:rFonts w:ascii="Calibri" w:hAnsi="Calibri" w:cs="Calibri"/>
          <w:b/>
          <w:bCs/>
          <w:sz w:val="60"/>
          <w:szCs w:val="60"/>
          <w:u w:val="single"/>
        </w:rPr>
        <w:t>Application for Membership</w:t>
      </w:r>
    </w:p>
    <w:p w:rsidR="009C5456" w:rsidRDefault="009C5456" w:rsidP="00EB5663">
      <w:pPr>
        <w:widowControl w:val="0"/>
        <w:tabs>
          <w:tab w:val="left" w:pos="3600"/>
          <w:tab w:val="right" w:pos="10620"/>
        </w:tabs>
        <w:autoSpaceDE w:val="0"/>
        <w:autoSpaceDN w:val="0"/>
        <w:adjustRightInd w:val="0"/>
        <w:spacing w:after="200" w:line="276" w:lineRule="auto"/>
        <w:ind w:left="-72" w:right="72"/>
        <w:rPr>
          <w:rFonts w:ascii="Times New Roman" w:hAnsi="Times New Roman" w:cs="Times New Roman"/>
          <w:sz w:val="22"/>
          <w:szCs w:val="22"/>
          <w:u w:val="single"/>
        </w:rPr>
      </w:pPr>
      <w:r>
        <w:rPr>
          <w:rFonts w:ascii="Times New Roman" w:hAnsi="Times New Roman" w:cs="Times New Roman"/>
          <w:sz w:val="22"/>
          <w:szCs w:val="22"/>
        </w:rPr>
        <w:t xml:space="preserve">Date  </w:t>
      </w:r>
      <w:r>
        <w:rPr>
          <w:rFonts w:ascii="Times New Roman" w:hAnsi="Times New Roman" w:cs="Times New Roman"/>
          <w:sz w:val="22"/>
          <w:szCs w:val="22"/>
          <w:u w:val="single"/>
        </w:rPr>
        <w:tab/>
      </w:r>
    </w:p>
    <w:p w:rsidR="009C5456" w:rsidRPr="009C5456" w:rsidRDefault="009C5456" w:rsidP="00EB5663">
      <w:pPr>
        <w:widowControl w:val="0"/>
        <w:tabs>
          <w:tab w:val="left" w:pos="560"/>
          <w:tab w:val="left" w:pos="1120"/>
          <w:tab w:val="left" w:pos="1680"/>
          <w:tab w:val="left" w:pos="2240"/>
          <w:tab w:val="left" w:pos="2800"/>
          <w:tab w:val="left" w:pos="3360"/>
          <w:tab w:val="left" w:pos="3920"/>
          <w:tab w:val="left" w:pos="4500"/>
          <w:tab w:val="left" w:pos="5040"/>
          <w:tab w:val="left" w:pos="5600"/>
          <w:tab w:val="left" w:pos="6160"/>
          <w:tab w:val="left" w:pos="6720"/>
        </w:tabs>
        <w:autoSpaceDE w:val="0"/>
        <w:autoSpaceDN w:val="0"/>
        <w:adjustRightInd w:val="0"/>
        <w:spacing w:after="200" w:line="276" w:lineRule="auto"/>
        <w:ind w:left="-72" w:right="72"/>
        <w:rPr>
          <w:rFonts w:ascii="Times New Roman" w:hAnsi="Times New Roman" w:cs="Times New Roman"/>
        </w:rPr>
      </w:pPr>
      <w:r>
        <w:rPr>
          <w:rFonts w:ascii="Times New Roman" w:hAnsi="Times New Roman" w:cs="Times New Roman"/>
          <w:noProof/>
          <w:sz w:val="22"/>
          <w:szCs w:val="22"/>
        </w:rPr>
        <mc:AlternateContent>
          <mc:Choice Requires="wps">
            <w:drawing>
              <wp:anchor distT="0" distB="0" distL="114300" distR="114300" simplePos="0" relativeHeight="251660288" behindDoc="0" locked="0" layoutInCell="1" allowOverlap="1" wp14:anchorId="2B39240B" wp14:editId="4A287F01">
                <wp:simplePos x="0" y="0"/>
                <wp:positionH relativeFrom="column">
                  <wp:posOffset>12700</wp:posOffset>
                </wp:positionH>
                <wp:positionV relativeFrom="paragraph">
                  <wp:posOffset>108585</wp:posOffset>
                </wp:positionV>
                <wp:extent cx="5943600" cy="342900"/>
                <wp:effectExtent l="50800" t="25400" r="76200" b="114300"/>
                <wp:wrapThrough wrapText="bothSides">
                  <wp:wrapPolygon edited="0">
                    <wp:start x="-185" y="-1600"/>
                    <wp:lineTo x="-185" y="27200"/>
                    <wp:lineTo x="21785" y="27200"/>
                    <wp:lineTo x="21785" y="-1600"/>
                    <wp:lineTo x="-185" y="-1600"/>
                  </wp:wrapPolygon>
                </wp:wrapThrough>
                <wp:docPr id="3" name="Rectangle 3"/>
                <wp:cNvGraphicFramePr/>
                <a:graphic xmlns:a="http://schemas.openxmlformats.org/drawingml/2006/main">
                  <a:graphicData uri="http://schemas.microsoft.com/office/word/2010/wordprocessingShape">
                    <wps:wsp>
                      <wps:cNvSpPr/>
                      <wps:spPr>
                        <a:xfrm>
                          <a:off x="0" y="0"/>
                          <a:ext cx="5943600" cy="34290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F91770" w:rsidRDefault="00F91770" w:rsidP="009C5456">
                            <w:pPr>
                              <w:jc w:val="center"/>
                            </w:pPr>
                            <w:r>
                              <w:t>Personal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left:0;text-align:left;margin-left:1pt;margin-top:8.55pt;width:468pt;height:2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" fillcolor="#4f81bd [3204]" strokecolor="#4579b8 [3044]">
                <v:fill color2="#a7bfde [1620]" rotate="t" type="gradient">
                  <o:fill v:ext="view" type="gradientUnscaled"/>
                </v:fill>
                <v:shadow on="t" opacity="22937f" mv:blur="40000f" origin=",.5" offset="0,23000emu"/>
                <v:textbox>
                  <w:txbxContent>
                    <w:p w:rsidR="00F91770" w:rsidRDefault="00F91770" w:rsidP="009C5456">
                      <w:pPr>
                        <w:jc w:val="center"/>
                      </w:pPr>
                      <w:r>
                        <w:t>Personal Information</w:t>
                      </w:r>
                    </w:p>
                  </w:txbxContent>
                </v:textbox>
                <w10:wrap type="through"/>
              </v:rect>
            </w:pict>
          </mc:Fallback>
        </mc:AlternateContent>
      </w:r>
    </w:p>
    <w:p w:rsidR="009C5456" w:rsidRDefault="009C5456" w:rsidP="00EB5663">
      <w:pPr>
        <w:widowControl w:val="0"/>
        <w:tabs>
          <w:tab w:val="left" w:pos="4680"/>
          <w:tab w:val="left" w:pos="9000"/>
          <w:tab w:val="left" w:pos="10300"/>
        </w:tabs>
        <w:autoSpaceDE w:val="0"/>
        <w:autoSpaceDN w:val="0"/>
        <w:adjustRightInd w:val="0"/>
        <w:spacing w:after="200" w:line="276" w:lineRule="auto"/>
        <w:ind w:left="-72" w:right="72"/>
        <w:rPr>
          <w:rFonts w:ascii="Times New Roman" w:hAnsi="Times New Roman" w:cs="Times New Roman"/>
        </w:rPr>
      </w:pPr>
      <w:r>
        <w:rPr>
          <w:rFonts w:ascii="Times New Roman" w:hAnsi="Times New Roman" w:cs="Times New Roman"/>
        </w:rPr>
        <w:t xml:space="preserve">Name: (Last) </w:t>
      </w:r>
      <w:r>
        <w:rPr>
          <w:rFonts w:ascii="Times New Roman" w:hAnsi="Times New Roman" w:cs="Times New Roman"/>
          <w:u w:val="single"/>
        </w:rPr>
        <w:tab/>
      </w:r>
      <w:r>
        <w:rPr>
          <w:rFonts w:ascii="Times New Roman" w:hAnsi="Times New Roman" w:cs="Times New Roman"/>
        </w:rPr>
        <w:t xml:space="preserve">   (First) </w:t>
      </w:r>
      <w:r>
        <w:rPr>
          <w:rFonts w:ascii="Times New Roman" w:hAnsi="Times New Roman" w:cs="Times New Roman"/>
          <w:u w:val="single"/>
        </w:rPr>
        <w:tab/>
      </w:r>
      <w:r>
        <w:rPr>
          <w:rFonts w:ascii="Times New Roman" w:hAnsi="Times New Roman" w:cs="Times New Roman"/>
        </w:rPr>
        <w:t xml:space="preserve">   (MI) </w:t>
      </w:r>
      <w:r>
        <w:rPr>
          <w:rFonts w:ascii="Times New Roman" w:hAnsi="Times New Roman" w:cs="Times New Roman"/>
          <w:u w:val="single"/>
        </w:rPr>
        <w:tab/>
      </w:r>
    </w:p>
    <w:p w:rsidR="009C5456" w:rsidRDefault="009C5456" w:rsidP="00EB5663">
      <w:pPr>
        <w:widowControl w:val="0"/>
        <w:tabs>
          <w:tab w:val="left" w:pos="4140"/>
          <w:tab w:val="left" w:pos="7380"/>
          <w:tab w:val="left" w:pos="10300"/>
        </w:tabs>
        <w:autoSpaceDE w:val="0"/>
        <w:autoSpaceDN w:val="0"/>
        <w:adjustRightInd w:val="0"/>
        <w:spacing w:after="200" w:line="276" w:lineRule="auto"/>
        <w:ind w:left="-72" w:right="72"/>
        <w:rPr>
          <w:rFonts w:ascii="Times New Roman" w:hAnsi="Times New Roman" w:cs="Times New Roman"/>
        </w:rPr>
      </w:pPr>
      <w:r>
        <w:rPr>
          <w:rFonts w:ascii="Times New Roman" w:hAnsi="Times New Roman" w:cs="Times New Roman"/>
        </w:rPr>
        <w:t xml:space="preserve">Phone: (Home) </w:t>
      </w:r>
      <w:r>
        <w:rPr>
          <w:rFonts w:ascii="Times New Roman" w:hAnsi="Times New Roman" w:cs="Times New Roman"/>
          <w:u w:val="single"/>
        </w:rPr>
        <w:tab/>
      </w:r>
      <w:r>
        <w:rPr>
          <w:rFonts w:ascii="Times New Roman" w:hAnsi="Times New Roman" w:cs="Times New Roman"/>
        </w:rPr>
        <w:t xml:space="preserve">   (Cell) </w:t>
      </w:r>
      <w:r>
        <w:rPr>
          <w:rFonts w:ascii="Times New Roman" w:hAnsi="Times New Roman" w:cs="Times New Roman"/>
          <w:u w:val="single"/>
        </w:rPr>
        <w:tab/>
      </w:r>
      <w:r>
        <w:rPr>
          <w:rFonts w:ascii="Times New Roman" w:hAnsi="Times New Roman" w:cs="Times New Roman"/>
        </w:rPr>
        <w:t xml:space="preserve">   (Work) </w:t>
      </w:r>
      <w:r>
        <w:rPr>
          <w:rFonts w:ascii="Times New Roman" w:hAnsi="Times New Roman" w:cs="Times New Roman"/>
          <w:u w:val="single"/>
        </w:rPr>
        <w:tab/>
      </w:r>
    </w:p>
    <w:p w:rsidR="009C5456" w:rsidRDefault="009C5456" w:rsidP="00EB5663">
      <w:pPr>
        <w:widowControl w:val="0"/>
        <w:tabs>
          <w:tab w:val="left" w:pos="10300"/>
        </w:tabs>
        <w:autoSpaceDE w:val="0"/>
        <w:autoSpaceDN w:val="0"/>
        <w:adjustRightInd w:val="0"/>
        <w:spacing w:after="200" w:line="276" w:lineRule="auto"/>
        <w:ind w:left="-72" w:right="72"/>
        <w:rPr>
          <w:rFonts w:ascii="Times New Roman" w:hAnsi="Times New Roman" w:cs="Times New Roman"/>
        </w:rPr>
      </w:pPr>
      <w:r>
        <w:rPr>
          <w:rFonts w:ascii="Times New Roman" w:hAnsi="Times New Roman" w:cs="Times New Roman"/>
        </w:rPr>
        <w:t xml:space="preserve">Address:  </w:t>
      </w:r>
      <w:r>
        <w:rPr>
          <w:rFonts w:ascii="Times New Roman" w:hAnsi="Times New Roman" w:cs="Times New Roman"/>
          <w:u w:val="single"/>
        </w:rPr>
        <w:tab/>
      </w:r>
    </w:p>
    <w:p w:rsidR="009C5456" w:rsidRDefault="009C5456" w:rsidP="00EB5663">
      <w:pPr>
        <w:widowControl w:val="0"/>
        <w:tabs>
          <w:tab w:val="left" w:pos="5040"/>
          <w:tab w:val="left" w:pos="7920"/>
          <w:tab w:val="left" w:pos="10300"/>
        </w:tabs>
        <w:autoSpaceDE w:val="0"/>
        <w:autoSpaceDN w:val="0"/>
        <w:adjustRightInd w:val="0"/>
        <w:spacing w:after="200" w:line="276" w:lineRule="auto"/>
        <w:ind w:left="-72" w:right="72"/>
        <w:rPr>
          <w:rFonts w:ascii="Times New Roman" w:hAnsi="Times New Roman" w:cs="Times New Roman"/>
        </w:rPr>
      </w:pPr>
      <w:r>
        <w:rPr>
          <w:rFonts w:ascii="Times New Roman" w:hAnsi="Times New Roman" w:cs="Times New Roman"/>
        </w:rPr>
        <w:t xml:space="preserve">City: </w:t>
      </w:r>
      <w:r>
        <w:rPr>
          <w:rFonts w:ascii="Times New Roman" w:hAnsi="Times New Roman" w:cs="Times New Roman"/>
          <w:u w:val="single"/>
        </w:rPr>
        <w:tab/>
      </w:r>
      <w:r>
        <w:rPr>
          <w:rFonts w:ascii="Times New Roman" w:hAnsi="Times New Roman" w:cs="Times New Roman"/>
        </w:rPr>
        <w:t xml:space="preserve">   State: </w:t>
      </w:r>
      <w:r>
        <w:rPr>
          <w:rFonts w:ascii="Times New Roman" w:hAnsi="Times New Roman" w:cs="Times New Roman"/>
          <w:u w:val="single"/>
        </w:rPr>
        <w:tab/>
      </w:r>
      <w:r>
        <w:rPr>
          <w:rFonts w:ascii="Times New Roman" w:hAnsi="Times New Roman" w:cs="Times New Roman"/>
        </w:rPr>
        <w:t xml:space="preserve">   Zip: </w:t>
      </w:r>
      <w:r>
        <w:rPr>
          <w:rFonts w:ascii="Times New Roman" w:hAnsi="Times New Roman" w:cs="Times New Roman"/>
          <w:u w:val="single"/>
        </w:rPr>
        <w:tab/>
      </w:r>
    </w:p>
    <w:p w:rsidR="009C5456" w:rsidRDefault="009C5456" w:rsidP="00EB5663">
      <w:pPr>
        <w:widowControl w:val="0"/>
        <w:tabs>
          <w:tab w:val="left" w:pos="5760"/>
          <w:tab w:val="left" w:pos="7920"/>
          <w:tab w:val="left" w:pos="10300"/>
        </w:tabs>
        <w:autoSpaceDE w:val="0"/>
        <w:autoSpaceDN w:val="0"/>
        <w:adjustRightInd w:val="0"/>
        <w:spacing w:after="200" w:line="276" w:lineRule="auto"/>
        <w:ind w:left="-72" w:right="72"/>
        <w:rPr>
          <w:rFonts w:ascii="Times New Roman" w:hAnsi="Times New Roman" w:cs="Times New Roman"/>
        </w:rPr>
      </w:pPr>
      <w:r>
        <w:rPr>
          <w:rFonts w:ascii="Times New Roman" w:hAnsi="Times New Roman" w:cs="Times New Roman"/>
        </w:rPr>
        <w:t xml:space="preserve">Email: </w:t>
      </w:r>
      <w:r>
        <w:rPr>
          <w:rFonts w:ascii="Times New Roman" w:hAnsi="Times New Roman" w:cs="Times New Roman"/>
          <w:u w:val="single"/>
        </w:rPr>
        <w:tab/>
      </w:r>
    </w:p>
    <w:p w:rsidR="009C5456" w:rsidRDefault="009C5456" w:rsidP="00EB5663">
      <w:pPr>
        <w:widowControl w:val="0"/>
        <w:tabs>
          <w:tab w:val="left" w:pos="2340"/>
          <w:tab w:val="left" w:pos="3420"/>
          <w:tab w:val="left" w:pos="4500"/>
          <w:tab w:val="left" w:pos="5760"/>
          <w:tab w:val="left" w:pos="8640"/>
          <w:tab w:val="left" w:pos="10300"/>
        </w:tabs>
        <w:autoSpaceDE w:val="0"/>
        <w:autoSpaceDN w:val="0"/>
        <w:adjustRightInd w:val="0"/>
        <w:spacing w:after="200" w:line="276" w:lineRule="auto"/>
        <w:ind w:left="-72" w:right="72"/>
        <w:rPr>
          <w:rFonts w:ascii="Times New Roman" w:hAnsi="Times New Roman" w:cs="Times New Roman"/>
        </w:rPr>
      </w:pPr>
      <w:r>
        <w:rPr>
          <w:rFonts w:ascii="Times New Roman" w:hAnsi="Times New Roman" w:cs="Times New Roman"/>
        </w:rPr>
        <w:t xml:space="preserve">Date of Birth: </w:t>
      </w:r>
      <w:r>
        <w:rPr>
          <w:rFonts w:ascii="Times New Roman" w:hAnsi="Times New Roman" w:cs="Times New Roman"/>
          <w:u w:val="single"/>
        </w:rPr>
        <w:tab/>
      </w:r>
      <w:r>
        <w:rPr>
          <w:rFonts w:ascii="Times New Roman" w:hAnsi="Times New Roman" w:cs="Times New Roman"/>
        </w:rPr>
        <w:t xml:space="preserve"> / </w:t>
      </w:r>
      <w:r>
        <w:rPr>
          <w:rFonts w:ascii="Times New Roman" w:hAnsi="Times New Roman" w:cs="Times New Roman"/>
          <w:u w:val="single"/>
        </w:rPr>
        <w:tab/>
      </w:r>
      <w:r>
        <w:rPr>
          <w:rFonts w:ascii="Times New Roman" w:hAnsi="Times New Roman" w:cs="Times New Roman"/>
        </w:rPr>
        <w:t xml:space="preserve"> / </w:t>
      </w:r>
      <w:r>
        <w:rPr>
          <w:rFonts w:ascii="Times New Roman" w:hAnsi="Times New Roman" w:cs="Times New Roman"/>
          <w:u w:val="single"/>
        </w:rPr>
        <w:tab/>
      </w:r>
      <w:r>
        <w:rPr>
          <w:rFonts w:ascii="Times New Roman" w:hAnsi="Times New Roman" w:cs="Times New Roman"/>
        </w:rPr>
        <w:t xml:space="preserve">   Age at Date of Application: </w:t>
      </w:r>
      <w:r>
        <w:rPr>
          <w:rFonts w:ascii="Times New Roman" w:hAnsi="Times New Roman" w:cs="Times New Roman"/>
          <w:u w:val="single"/>
        </w:rPr>
        <w:tab/>
      </w:r>
    </w:p>
    <w:p w:rsidR="009C5456" w:rsidRDefault="009C5456" w:rsidP="00EB5663">
      <w:pPr>
        <w:widowControl w:val="0"/>
        <w:tabs>
          <w:tab w:val="left" w:pos="2880"/>
          <w:tab w:val="left" w:pos="3420"/>
          <w:tab w:val="left" w:pos="4500"/>
          <w:tab w:val="left" w:pos="6480"/>
        </w:tabs>
        <w:autoSpaceDE w:val="0"/>
        <w:autoSpaceDN w:val="0"/>
        <w:adjustRightInd w:val="0"/>
        <w:spacing w:after="200" w:line="276" w:lineRule="auto"/>
        <w:ind w:left="-72" w:right="72"/>
        <w:rPr>
          <w:rFonts w:ascii="Times New Roman" w:hAnsi="Times New Roman" w:cs="Times New Roman"/>
          <w:u w:val="single"/>
        </w:rPr>
      </w:pPr>
      <w:r>
        <w:rPr>
          <w:rFonts w:ascii="Times New Roman" w:hAnsi="Times New Roman" w:cs="Times New Roman"/>
        </w:rPr>
        <w:t xml:space="preserve">Age at Salvation: </w:t>
      </w:r>
      <w:r>
        <w:rPr>
          <w:rFonts w:ascii="Times New Roman" w:hAnsi="Times New Roman" w:cs="Times New Roman"/>
          <w:u w:val="single"/>
        </w:rPr>
        <w:tab/>
      </w:r>
      <w:r>
        <w:rPr>
          <w:rFonts w:ascii="Times New Roman" w:hAnsi="Times New Roman" w:cs="Times New Roman"/>
        </w:rPr>
        <w:t xml:space="preserve">   Age at Water Baptism: </w:t>
      </w:r>
      <w:r>
        <w:rPr>
          <w:rFonts w:ascii="Times New Roman" w:hAnsi="Times New Roman" w:cs="Times New Roman"/>
          <w:u w:val="single"/>
        </w:rPr>
        <w:tab/>
      </w:r>
    </w:p>
    <w:p w:rsidR="009C5456" w:rsidRDefault="009C5456" w:rsidP="00EB5663">
      <w:pPr>
        <w:widowControl w:val="0"/>
        <w:tabs>
          <w:tab w:val="left" w:pos="2880"/>
          <w:tab w:val="left" w:pos="3420"/>
          <w:tab w:val="left" w:pos="4500"/>
          <w:tab w:val="left" w:pos="6480"/>
        </w:tabs>
        <w:autoSpaceDE w:val="0"/>
        <w:autoSpaceDN w:val="0"/>
        <w:adjustRightInd w:val="0"/>
        <w:spacing w:after="200" w:line="276" w:lineRule="auto"/>
        <w:ind w:left="-72" w:right="72"/>
        <w:rPr>
          <w:rFonts w:ascii="Times New Roman" w:hAnsi="Times New Roman" w:cs="Times New Roman"/>
          <w:u w:val="single"/>
        </w:rPr>
      </w:pPr>
      <w:r>
        <w:rPr>
          <w:rFonts w:ascii="Times New Roman" w:hAnsi="Times New Roman" w:cs="Times New Roman"/>
          <w:noProof/>
          <w:sz w:val="22"/>
          <w:szCs w:val="22"/>
        </w:rPr>
        <mc:AlternateContent>
          <mc:Choice Requires="wps">
            <w:drawing>
              <wp:anchor distT="0" distB="0" distL="114300" distR="114300" simplePos="0" relativeHeight="251662336" behindDoc="0" locked="0" layoutInCell="1" allowOverlap="1" wp14:anchorId="0E9D2E5F" wp14:editId="3F08A04B">
                <wp:simplePos x="0" y="0"/>
                <wp:positionH relativeFrom="column">
                  <wp:posOffset>0</wp:posOffset>
                </wp:positionH>
                <wp:positionV relativeFrom="paragraph">
                  <wp:posOffset>55880</wp:posOffset>
                </wp:positionV>
                <wp:extent cx="5943600" cy="342900"/>
                <wp:effectExtent l="50800" t="25400" r="76200" b="114300"/>
                <wp:wrapThrough wrapText="bothSides">
                  <wp:wrapPolygon edited="0">
                    <wp:start x="-185" y="-1600"/>
                    <wp:lineTo x="-185" y="27200"/>
                    <wp:lineTo x="21785" y="27200"/>
                    <wp:lineTo x="21785" y="-1600"/>
                    <wp:lineTo x="-185" y="-1600"/>
                  </wp:wrapPolygon>
                </wp:wrapThrough>
                <wp:docPr id="4" name="Rectangle 4"/>
                <wp:cNvGraphicFramePr/>
                <a:graphic xmlns:a="http://schemas.openxmlformats.org/drawingml/2006/main">
                  <a:graphicData uri="http://schemas.microsoft.com/office/word/2010/wordprocessingShape">
                    <wps:wsp>
                      <wps:cNvSpPr/>
                      <wps:spPr>
                        <a:xfrm>
                          <a:off x="0" y="0"/>
                          <a:ext cx="5943600" cy="34290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F91770" w:rsidRDefault="00F91770" w:rsidP="009C5456">
                            <w:pPr>
                              <w:jc w:val="center"/>
                            </w:pPr>
                            <w:r>
                              <w:t>Education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7" style="position:absolute;left:0;text-align:left;margin-left:0;margin-top:4.4pt;width:468pt;height:2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" fillcolor="#4f81bd [3204]" strokecolor="#4579b8 [3044]">
                <v:fill color2="#a7bfde [1620]" rotate="t" type="gradient">
                  <o:fill v:ext="view" type="gradientUnscaled"/>
                </v:fill>
                <v:shadow on="t" opacity="22937f" mv:blur="40000f" origin=",.5" offset="0,23000emu"/>
                <v:textbox>
                  <w:txbxContent>
                    <w:p w:rsidR="00F91770" w:rsidRDefault="00F91770" w:rsidP="009C5456">
                      <w:pPr>
                        <w:jc w:val="center"/>
                      </w:pPr>
                      <w:r>
                        <w:t>Education Information</w:t>
                      </w:r>
                    </w:p>
                  </w:txbxContent>
                </v:textbox>
                <w10:wrap type="through"/>
              </v:rect>
            </w:pict>
          </mc:Fallback>
        </mc:AlternateContent>
      </w:r>
    </w:p>
    <w:p w:rsidR="009C5456" w:rsidRDefault="009C5456" w:rsidP="00EB5663">
      <w:pPr>
        <w:widowControl w:val="0"/>
        <w:tabs>
          <w:tab w:val="left" w:pos="7200"/>
        </w:tabs>
        <w:autoSpaceDE w:val="0"/>
        <w:autoSpaceDN w:val="0"/>
        <w:adjustRightInd w:val="0"/>
        <w:spacing w:after="200" w:line="276" w:lineRule="auto"/>
        <w:ind w:left="-72" w:right="72"/>
        <w:rPr>
          <w:rFonts w:ascii="Times New Roman" w:hAnsi="Times New Roman" w:cs="Times New Roman"/>
        </w:rPr>
      </w:pPr>
      <w:r>
        <w:rPr>
          <w:rFonts w:ascii="Times New Roman" w:hAnsi="Times New Roman" w:cs="Times New Roman"/>
        </w:rPr>
        <w:t xml:space="preserve">Do you have a high school diploma or equivalent    Yes: </w:t>
      </w:r>
      <w:r>
        <w:rPr>
          <w:rFonts w:ascii="Times New Roman" w:hAnsi="Times New Roman" w:cs="Times New Roman"/>
          <w:u w:val="single"/>
        </w:rPr>
        <w:tab/>
      </w:r>
      <w:r>
        <w:rPr>
          <w:rFonts w:ascii="Times New Roman" w:hAnsi="Times New Roman" w:cs="Times New Roman"/>
        </w:rPr>
        <w:t xml:space="preserve">No:                                             </w:t>
      </w:r>
    </w:p>
    <w:p w:rsidR="009C5456" w:rsidRDefault="009C5456" w:rsidP="00EB5663">
      <w:pPr>
        <w:widowControl w:val="0"/>
        <w:tabs>
          <w:tab w:val="left" w:pos="7200"/>
        </w:tabs>
        <w:autoSpaceDE w:val="0"/>
        <w:autoSpaceDN w:val="0"/>
        <w:adjustRightInd w:val="0"/>
        <w:spacing w:line="276" w:lineRule="auto"/>
        <w:ind w:left="-72" w:right="72"/>
        <w:rPr>
          <w:rFonts w:ascii="Times New Roman" w:hAnsi="Times New Roman" w:cs="Times New Roman"/>
        </w:rPr>
      </w:pPr>
    </w:p>
    <w:p w:rsidR="009C5456" w:rsidRDefault="009C5456" w:rsidP="00EB56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 w:right="72"/>
        <w:rPr>
          <w:rFonts w:ascii="Times New Roman" w:hAnsi="Times New Roman" w:cs="Times New Roman"/>
        </w:rPr>
      </w:pPr>
    </w:p>
    <w:p w:rsidR="009C5456" w:rsidRDefault="009C5456" w:rsidP="00EB5663">
      <w:pPr>
        <w:widowControl w:val="0"/>
        <w:tabs>
          <w:tab w:val="left" w:pos="4500"/>
          <w:tab w:val="left" w:pos="9000"/>
        </w:tabs>
        <w:autoSpaceDE w:val="0"/>
        <w:autoSpaceDN w:val="0"/>
        <w:adjustRightInd w:val="0"/>
        <w:spacing w:line="276" w:lineRule="auto"/>
        <w:ind w:left="-72" w:right="72"/>
        <w:rPr>
          <w:rFonts w:ascii="Calibri" w:hAnsi="Calibri" w:cs="Calibri"/>
          <w:sz w:val="20"/>
          <w:szCs w:val="20"/>
        </w:rPr>
      </w:pPr>
    </w:p>
    <w:p w:rsidR="009C5456" w:rsidRDefault="009C5456" w:rsidP="00EB5663">
      <w:pPr>
        <w:widowControl w:val="0"/>
        <w:tabs>
          <w:tab w:val="left" w:pos="4500"/>
          <w:tab w:val="left" w:pos="9000"/>
        </w:tabs>
        <w:autoSpaceDE w:val="0"/>
        <w:autoSpaceDN w:val="0"/>
        <w:adjustRightInd w:val="0"/>
        <w:spacing w:line="276" w:lineRule="auto"/>
        <w:ind w:left="-72" w:right="72"/>
        <w:rPr>
          <w:rFonts w:ascii="Calibri" w:hAnsi="Calibri" w:cs="Calibri"/>
          <w:sz w:val="20"/>
          <w:szCs w:val="20"/>
        </w:rPr>
      </w:pPr>
    </w:p>
    <w:p w:rsidR="009C5456" w:rsidRDefault="009C5456" w:rsidP="00EB5663">
      <w:pPr>
        <w:widowControl w:val="0"/>
        <w:tabs>
          <w:tab w:val="left" w:pos="4500"/>
          <w:tab w:val="left" w:pos="9000"/>
        </w:tabs>
        <w:autoSpaceDE w:val="0"/>
        <w:autoSpaceDN w:val="0"/>
        <w:adjustRightInd w:val="0"/>
        <w:spacing w:line="276" w:lineRule="auto"/>
        <w:ind w:left="-72" w:right="72"/>
        <w:rPr>
          <w:rFonts w:ascii="Calibri" w:hAnsi="Calibri" w:cs="Calibri"/>
          <w:sz w:val="20"/>
          <w:szCs w:val="20"/>
        </w:rPr>
      </w:pPr>
    </w:p>
    <w:p w:rsidR="009C5456" w:rsidRDefault="009C5456" w:rsidP="00EB5663">
      <w:pPr>
        <w:widowControl w:val="0"/>
        <w:tabs>
          <w:tab w:val="left" w:pos="4500"/>
          <w:tab w:val="left" w:pos="9000"/>
        </w:tabs>
        <w:autoSpaceDE w:val="0"/>
        <w:autoSpaceDN w:val="0"/>
        <w:adjustRightInd w:val="0"/>
        <w:spacing w:line="276" w:lineRule="auto"/>
        <w:ind w:left="-72" w:right="72"/>
        <w:rPr>
          <w:rFonts w:ascii="Calibri" w:hAnsi="Calibri" w:cs="Calibri"/>
          <w:sz w:val="20"/>
          <w:szCs w:val="20"/>
        </w:rPr>
      </w:pPr>
    </w:p>
    <w:p w:rsidR="009C5456" w:rsidRDefault="009C5456" w:rsidP="00EB5663">
      <w:pPr>
        <w:widowControl w:val="0"/>
        <w:tabs>
          <w:tab w:val="left" w:pos="4500"/>
          <w:tab w:val="left" w:pos="9000"/>
        </w:tabs>
        <w:autoSpaceDE w:val="0"/>
        <w:autoSpaceDN w:val="0"/>
        <w:adjustRightInd w:val="0"/>
        <w:spacing w:line="276" w:lineRule="auto"/>
        <w:ind w:left="-72" w:right="72"/>
        <w:rPr>
          <w:rFonts w:ascii="Calibri" w:hAnsi="Calibri" w:cs="Calibri"/>
          <w:sz w:val="20"/>
          <w:szCs w:val="20"/>
        </w:rPr>
      </w:pPr>
    </w:p>
    <w:p w:rsidR="009C5456" w:rsidRDefault="009C5456" w:rsidP="00EB5663">
      <w:pPr>
        <w:widowControl w:val="0"/>
        <w:tabs>
          <w:tab w:val="left" w:pos="4500"/>
          <w:tab w:val="left" w:pos="9000"/>
        </w:tabs>
        <w:autoSpaceDE w:val="0"/>
        <w:autoSpaceDN w:val="0"/>
        <w:adjustRightInd w:val="0"/>
        <w:spacing w:line="276" w:lineRule="auto"/>
        <w:ind w:left="-72" w:right="72"/>
        <w:rPr>
          <w:rFonts w:ascii="Calibri" w:hAnsi="Calibri" w:cs="Calibri"/>
          <w:sz w:val="20"/>
          <w:szCs w:val="20"/>
        </w:rPr>
      </w:pPr>
      <w:r>
        <w:rPr>
          <w:rFonts w:ascii="Times New Roman" w:hAnsi="Times New Roman" w:cs="Times New Roman"/>
          <w:noProof/>
          <w:sz w:val="22"/>
          <w:szCs w:val="22"/>
        </w:rPr>
        <w:lastRenderedPageBreak/>
        <mc:AlternateContent>
          <mc:Choice Requires="wps">
            <w:drawing>
              <wp:anchor distT="0" distB="0" distL="114300" distR="114300" simplePos="0" relativeHeight="251664384" behindDoc="0" locked="0" layoutInCell="1" allowOverlap="1" wp14:anchorId="48FA3669" wp14:editId="420639D4">
                <wp:simplePos x="0" y="0"/>
                <wp:positionH relativeFrom="column">
                  <wp:posOffset>114300</wp:posOffset>
                </wp:positionH>
                <wp:positionV relativeFrom="paragraph">
                  <wp:posOffset>-342900</wp:posOffset>
                </wp:positionV>
                <wp:extent cx="5943600" cy="342900"/>
                <wp:effectExtent l="50800" t="25400" r="76200" b="114300"/>
                <wp:wrapThrough wrapText="bothSides">
                  <wp:wrapPolygon edited="0">
                    <wp:start x="-185" y="-1600"/>
                    <wp:lineTo x="-185" y="27200"/>
                    <wp:lineTo x="21785" y="27200"/>
                    <wp:lineTo x="21785" y="-1600"/>
                    <wp:lineTo x="-185" y="-1600"/>
                  </wp:wrapPolygon>
                </wp:wrapThrough>
                <wp:docPr id="5" name="Rectangle 5"/>
                <wp:cNvGraphicFramePr/>
                <a:graphic xmlns:a="http://schemas.openxmlformats.org/drawingml/2006/main">
                  <a:graphicData uri="http://schemas.microsoft.com/office/word/2010/wordprocessingShape">
                    <wps:wsp>
                      <wps:cNvSpPr/>
                      <wps:spPr>
                        <a:xfrm>
                          <a:off x="0" y="0"/>
                          <a:ext cx="5943600" cy="34290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F91770" w:rsidRDefault="00F91770" w:rsidP="009C5456">
                            <w:pPr>
                              <w:jc w:val="center"/>
                            </w:pPr>
                            <w:r>
                              <w:t>Ministerial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8" style="position:absolute;left:0;text-align:left;margin-left:9pt;margin-top:-26.95pt;width:468pt;height:2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" fillcolor="#4f81bd [3204]" strokecolor="#4579b8 [3044]">
                <v:fill color2="#a7bfde [1620]" rotate="t" type="gradient">
                  <o:fill v:ext="view" type="gradientUnscaled"/>
                </v:fill>
                <v:shadow on="t" opacity="22937f" mv:blur="40000f" origin=",.5" offset="0,23000emu"/>
                <v:textbox>
                  <w:txbxContent>
                    <w:p w:rsidR="00F91770" w:rsidRDefault="00F91770" w:rsidP="009C5456">
                      <w:pPr>
                        <w:jc w:val="center"/>
                      </w:pPr>
                      <w:r>
                        <w:t>Ministerial Information</w:t>
                      </w:r>
                    </w:p>
                  </w:txbxContent>
                </v:textbox>
                <w10:wrap type="through"/>
              </v:rect>
            </w:pict>
          </mc:Fallback>
        </mc:AlternateContent>
      </w:r>
    </w:p>
    <w:p w:rsidR="009C5456" w:rsidRDefault="009C5456" w:rsidP="00EB5663">
      <w:pPr>
        <w:widowControl w:val="0"/>
        <w:tabs>
          <w:tab w:val="left" w:pos="10300"/>
        </w:tabs>
        <w:autoSpaceDE w:val="0"/>
        <w:autoSpaceDN w:val="0"/>
        <w:adjustRightInd w:val="0"/>
        <w:spacing w:after="200" w:line="276" w:lineRule="auto"/>
        <w:ind w:left="-72" w:right="72"/>
        <w:rPr>
          <w:rFonts w:ascii="Times New Roman" w:hAnsi="Times New Roman" w:cs="Times New Roman"/>
        </w:rPr>
      </w:pPr>
      <w:r>
        <w:rPr>
          <w:rFonts w:ascii="Times New Roman" w:hAnsi="Times New Roman" w:cs="Times New Roman"/>
        </w:rPr>
        <w:t xml:space="preserve">Home Church Name:  </w:t>
      </w:r>
      <w:r>
        <w:rPr>
          <w:rFonts w:ascii="Times New Roman" w:hAnsi="Times New Roman" w:cs="Times New Roman"/>
          <w:u w:val="single"/>
        </w:rPr>
        <w:tab/>
      </w:r>
    </w:p>
    <w:p w:rsidR="009C5456" w:rsidRDefault="009C5456" w:rsidP="00EB5663">
      <w:pPr>
        <w:widowControl w:val="0"/>
        <w:tabs>
          <w:tab w:val="left" w:pos="10300"/>
        </w:tabs>
        <w:autoSpaceDE w:val="0"/>
        <w:autoSpaceDN w:val="0"/>
        <w:adjustRightInd w:val="0"/>
        <w:spacing w:after="200" w:line="276" w:lineRule="auto"/>
        <w:ind w:left="-72" w:right="72"/>
        <w:rPr>
          <w:rFonts w:ascii="Times New Roman" w:hAnsi="Times New Roman" w:cs="Times New Roman"/>
        </w:rPr>
      </w:pPr>
      <w:r>
        <w:rPr>
          <w:rFonts w:ascii="Times New Roman" w:hAnsi="Times New Roman" w:cs="Times New Roman"/>
        </w:rPr>
        <w:t xml:space="preserve">Physical Address:  </w:t>
      </w:r>
      <w:r>
        <w:rPr>
          <w:rFonts w:ascii="Times New Roman" w:hAnsi="Times New Roman" w:cs="Times New Roman"/>
          <w:u w:val="single"/>
        </w:rPr>
        <w:tab/>
      </w:r>
    </w:p>
    <w:p w:rsidR="009C5456" w:rsidRDefault="009C5456" w:rsidP="00EB5663">
      <w:pPr>
        <w:widowControl w:val="0"/>
        <w:tabs>
          <w:tab w:val="left" w:pos="5040"/>
          <w:tab w:val="left" w:pos="7920"/>
          <w:tab w:val="left" w:pos="10300"/>
        </w:tabs>
        <w:autoSpaceDE w:val="0"/>
        <w:autoSpaceDN w:val="0"/>
        <w:adjustRightInd w:val="0"/>
        <w:spacing w:after="200" w:line="276" w:lineRule="auto"/>
        <w:ind w:left="-72" w:right="72"/>
        <w:rPr>
          <w:rFonts w:ascii="Times New Roman" w:hAnsi="Times New Roman" w:cs="Times New Roman"/>
        </w:rPr>
      </w:pPr>
      <w:r>
        <w:rPr>
          <w:rFonts w:ascii="Times New Roman" w:hAnsi="Times New Roman" w:cs="Times New Roman"/>
        </w:rPr>
        <w:t xml:space="preserve">City: </w:t>
      </w:r>
      <w:r>
        <w:rPr>
          <w:rFonts w:ascii="Times New Roman" w:hAnsi="Times New Roman" w:cs="Times New Roman"/>
          <w:u w:val="single"/>
        </w:rPr>
        <w:tab/>
      </w:r>
      <w:r>
        <w:rPr>
          <w:rFonts w:ascii="Times New Roman" w:hAnsi="Times New Roman" w:cs="Times New Roman"/>
        </w:rPr>
        <w:t xml:space="preserve">   State: </w:t>
      </w:r>
      <w:r>
        <w:rPr>
          <w:rFonts w:ascii="Times New Roman" w:hAnsi="Times New Roman" w:cs="Times New Roman"/>
          <w:u w:val="single"/>
        </w:rPr>
        <w:tab/>
      </w:r>
      <w:r>
        <w:rPr>
          <w:rFonts w:ascii="Times New Roman" w:hAnsi="Times New Roman" w:cs="Times New Roman"/>
        </w:rPr>
        <w:t xml:space="preserve">   Zip: </w:t>
      </w:r>
      <w:r>
        <w:rPr>
          <w:rFonts w:ascii="Times New Roman" w:hAnsi="Times New Roman" w:cs="Times New Roman"/>
          <w:u w:val="single"/>
        </w:rPr>
        <w:tab/>
      </w:r>
    </w:p>
    <w:p w:rsidR="009C5456" w:rsidRDefault="009C5456" w:rsidP="00EB5663">
      <w:pPr>
        <w:widowControl w:val="0"/>
        <w:tabs>
          <w:tab w:val="left" w:pos="10300"/>
        </w:tabs>
        <w:autoSpaceDE w:val="0"/>
        <w:autoSpaceDN w:val="0"/>
        <w:adjustRightInd w:val="0"/>
        <w:spacing w:after="200" w:line="276" w:lineRule="auto"/>
        <w:ind w:left="-72" w:right="72"/>
        <w:rPr>
          <w:rFonts w:ascii="Times New Roman" w:hAnsi="Times New Roman" w:cs="Times New Roman"/>
        </w:rPr>
      </w:pPr>
      <w:r>
        <w:rPr>
          <w:rFonts w:ascii="Times New Roman" w:hAnsi="Times New Roman" w:cs="Times New Roman"/>
        </w:rPr>
        <w:t xml:space="preserve">Mailing Address (if different from above):  </w:t>
      </w:r>
      <w:r>
        <w:rPr>
          <w:rFonts w:ascii="Times New Roman" w:hAnsi="Times New Roman" w:cs="Times New Roman"/>
          <w:u w:val="single"/>
        </w:rPr>
        <w:tab/>
      </w:r>
    </w:p>
    <w:p w:rsidR="009C5456" w:rsidRDefault="009C5456" w:rsidP="00EB5663">
      <w:pPr>
        <w:widowControl w:val="0"/>
        <w:tabs>
          <w:tab w:val="left" w:pos="5040"/>
          <w:tab w:val="left" w:pos="7920"/>
          <w:tab w:val="left" w:pos="10300"/>
        </w:tabs>
        <w:autoSpaceDE w:val="0"/>
        <w:autoSpaceDN w:val="0"/>
        <w:adjustRightInd w:val="0"/>
        <w:spacing w:after="200" w:line="276" w:lineRule="auto"/>
        <w:ind w:left="-72" w:right="72"/>
        <w:rPr>
          <w:rFonts w:ascii="Times New Roman" w:hAnsi="Times New Roman" w:cs="Times New Roman"/>
        </w:rPr>
      </w:pPr>
      <w:r>
        <w:rPr>
          <w:rFonts w:ascii="Times New Roman" w:hAnsi="Times New Roman" w:cs="Times New Roman"/>
        </w:rPr>
        <w:t xml:space="preserve">City: </w:t>
      </w:r>
      <w:r>
        <w:rPr>
          <w:rFonts w:ascii="Times New Roman" w:hAnsi="Times New Roman" w:cs="Times New Roman"/>
          <w:u w:val="single"/>
        </w:rPr>
        <w:tab/>
      </w:r>
      <w:r>
        <w:rPr>
          <w:rFonts w:ascii="Times New Roman" w:hAnsi="Times New Roman" w:cs="Times New Roman"/>
        </w:rPr>
        <w:t xml:space="preserve">   State: </w:t>
      </w:r>
      <w:r>
        <w:rPr>
          <w:rFonts w:ascii="Times New Roman" w:hAnsi="Times New Roman" w:cs="Times New Roman"/>
          <w:u w:val="single"/>
        </w:rPr>
        <w:tab/>
      </w:r>
      <w:r>
        <w:rPr>
          <w:rFonts w:ascii="Times New Roman" w:hAnsi="Times New Roman" w:cs="Times New Roman"/>
        </w:rPr>
        <w:t xml:space="preserve">   Zip: </w:t>
      </w:r>
      <w:r>
        <w:rPr>
          <w:rFonts w:ascii="Times New Roman" w:hAnsi="Times New Roman" w:cs="Times New Roman"/>
          <w:u w:val="single"/>
        </w:rPr>
        <w:tab/>
      </w:r>
    </w:p>
    <w:p w:rsidR="009C5456" w:rsidRDefault="009C5456" w:rsidP="00EB5663">
      <w:pPr>
        <w:widowControl w:val="0"/>
        <w:tabs>
          <w:tab w:val="left" w:pos="5220"/>
          <w:tab w:val="left" w:pos="10300"/>
        </w:tabs>
        <w:autoSpaceDE w:val="0"/>
        <w:autoSpaceDN w:val="0"/>
        <w:adjustRightInd w:val="0"/>
        <w:spacing w:after="200" w:line="276" w:lineRule="auto"/>
        <w:ind w:left="-72" w:right="72"/>
        <w:rPr>
          <w:rFonts w:ascii="Times New Roman" w:hAnsi="Times New Roman" w:cs="Times New Roman"/>
        </w:rPr>
      </w:pPr>
      <w:r>
        <w:rPr>
          <w:rFonts w:ascii="Times New Roman" w:hAnsi="Times New Roman" w:cs="Times New Roman"/>
        </w:rPr>
        <w:t xml:space="preserve">Email: </w:t>
      </w:r>
      <w:r>
        <w:rPr>
          <w:rFonts w:ascii="Times New Roman" w:hAnsi="Times New Roman" w:cs="Times New Roman"/>
          <w:u w:val="single"/>
        </w:rPr>
        <w:tab/>
      </w:r>
      <w:r>
        <w:rPr>
          <w:rFonts w:ascii="Times New Roman" w:hAnsi="Times New Roman" w:cs="Times New Roman"/>
        </w:rPr>
        <w:t xml:space="preserve">   Web Address: </w:t>
      </w:r>
      <w:r>
        <w:rPr>
          <w:rFonts w:ascii="Times New Roman" w:hAnsi="Times New Roman" w:cs="Times New Roman"/>
          <w:u w:val="single"/>
        </w:rPr>
        <w:tab/>
      </w:r>
    </w:p>
    <w:p w:rsidR="009C5456" w:rsidRDefault="009C5456" w:rsidP="00EB5663">
      <w:pPr>
        <w:widowControl w:val="0"/>
        <w:tabs>
          <w:tab w:val="left" w:pos="5220"/>
          <w:tab w:val="left" w:pos="10300"/>
        </w:tabs>
        <w:autoSpaceDE w:val="0"/>
        <w:autoSpaceDN w:val="0"/>
        <w:adjustRightInd w:val="0"/>
        <w:spacing w:after="200" w:line="276" w:lineRule="auto"/>
        <w:ind w:left="-72" w:right="72"/>
        <w:rPr>
          <w:rFonts w:ascii="Times New Roman" w:hAnsi="Times New Roman" w:cs="Times New Roman"/>
        </w:rPr>
      </w:pPr>
      <w:r>
        <w:rPr>
          <w:rFonts w:ascii="Times New Roman" w:hAnsi="Times New Roman" w:cs="Times New Roman"/>
        </w:rPr>
        <w:t xml:space="preserve">Ministry Phone: </w:t>
      </w:r>
      <w:r>
        <w:rPr>
          <w:rFonts w:ascii="Times New Roman" w:hAnsi="Times New Roman" w:cs="Times New Roman"/>
          <w:u w:val="single"/>
        </w:rPr>
        <w:tab/>
      </w:r>
      <w:r>
        <w:rPr>
          <w:rFonts w:ascii="Times New Roman" w:hAnsi="Times New Roman" w:cs="Times New Roman"/>
        </w:rPr>
        <w:t xml:space="preserve">   Ministry Fax: </w:t>
      </w:r>
      <w:r>
        <w:rPr>
          <w:rFonts w:ascii="Times New Roman" w:hAnsi="Times New Roman" w:cs="Times New Roman"/>
          <w:u w:val="single"/>
        </w:rPr>
        <w:tab/>
      </w:r>
    </w:p>
    <w:p w:rsidR="009C5456" w:rsidRDefault="009C5456" w:rsidP="00EB5663">
      <w:pPr>
        <w:widowControl w:val="0"/>
        <w:tabs>
          <w:tab w:val="left" w:pos="7200"/>
          <w:tab w:val="left" w:pos="10300"/>
        </w:tabs>
        <w:autoSpaceDE w:val="0"/>
        <w:autoSpaceDN w:val="0"/>
        <w:adjustRightInd w:val="0"/>
        <w:spacing w:after="200" w:line="276" w:lineRule="auto"/>
        <w:ind w:left="-72" w:right="72"/>
        <w:rPr>
          <w:rFonts w:ascii="Times New Roman" w:hAnsi="Times New Roman" w:cs="Times New Roman"/>
          <w:u w:val="single"/>
        </w:rPr>
      </w:pPr>
      <w:r>
        <w:rPr>
          <w:rFonts w:ascii="Times New Roman" w:hAnsi="Times New Roman" w:cs="Times New Roman"/>
        </w:rPr>
        <w:t xml:space="preserve">How long has this organization been in existence? </w:t>
      </w:r>
      <w:r>
        <w:rPr>
          <w:rFonts w:ascii="Times New Roman" w:hAnsi="Times New Roman" w:cs="Times New Roman"/>
          <w:u w:val="single"/>
        </w:rPr>
        <w:tab/>
      </w:r>
    </w:p>
    <w:p w:rsidR="009C5456" w:rsidRDefault="009C5456" w:rsidP="00EB5663">
      <w:pPr>
        <w:widowControl w:val="0"/>
        <w:tabs>
          <w:tab w:val="left" w:pos="360"/>
          <w:tab w:val="left" w:pos="7200"/>
          <w:tab w:val="left" w:pos="10300"/>
        </w:tabs>
        <w:autoSpaceDE w:val="0"/>
        <w:autoSpaceDN w:val="0"/>
        <w:adjustRightInd w:val="0"/>
        <w:spacing w:line="276" w:lineRule="auto"/>
        <w:ind w:left="-72" w:right="72"/>
        <w:rPr>
          <w:rFonts w:ascii="Times New Roman" w:hAnsi="Times New Roman" w:cs="Times New Roman"/>
        </w:rPr>
      </w:pPr>
      <w:r>
        <w:rPr>
          <w:rFonts w:ascii="Times New Roman" w:hAnsi="Times New Roman" w:cs="Times New Roman"/>
        </w:rPr>
        <w:t>To which of the five-fold ascension gift ministries do you believe you are called? (Eph. 4:11, 12)</w:t>
      </w:r>
    </w:p>
    <w:p w:rsidR="009C5456" w:rsidRDefault="009C5456" w:rsidP="00EB5663">
      <w:pPr>
        <w:widowControl w:val="0"/>
        <w:tabs>
          <w:tab w:val="left" w:pos="360"/>
          <w:tab w:val="left" w:pos="7200"/>
        </w:tabs>
        <w:autoSpaceDE w:val="0"/>
        <w:autoSpaceDN w:val="0"/>
        <w:adjustRightInd w:val="0"/>
        <w:spacing w:line="276" w:lineRule="auto"/>
        <w:ind w:left="-72" w:right="72"/>
        <w:rPr>
          <w:rFonts w:ascii="Times New Roman" w:hAnsi="Times New Roman" w:cs="Times New Roman"/>
          <w:b/>
          <w:bCs/>
          <w:i/>
          <w:iCs/>
          <w:sz w:val="22"/>
          <w:szCs w:val="22"/>
        </w:rPr>
      </w:pPr>
    </w:p>
    <w:p w:rsidR="009C5456" w:rsidRDefault="009C5456" w:rsidP="00EB5663">
      <w:pPr>
        <w:widowControl w:val="0"/>
        <w:tabs>
          <w:tab w:val="left" w:pos="360"/>
          <w:tab w:val="left" w:pos="1980"/>
          <w:tab w:val="left" w:pos="3600"/>
          <w:tab w:val="left" w:pos="5580"/>
          <w:tab w:val="left" w:pos="7200"/>
          <w:tab w:val="left" w:pos="8820"/>
          <w:tab w:val="left" w:pos="10300"/>
        </w:tabs>
        <w:autoSpaceDE w:val="0"/>
        <w:autoSpaceDN w:val="0"/>
        <w:adjustRightInd w:val="0"/>
        <w:spacing w:after="120" w:line="276" w:lineRule="auto"/>
        <w:ind w:left="-72" w:right="72"/>
        <w:rPr>
          <w:rFonts w:ascii="Times New Roman" w:hAnsi="Times New Roman" w:cs="Times New Roman"/>
          <w:b/>
          <w:bCs/>
          <w:sz w:val="22"/>
          <w:szCs w:val="22"/>
        </w:rPr>
      </w:pPr>
      <w:r>
        <w:rPr>
          <w:rFonts w:ascii="Times New Roman" w:hAnsi="Times New Roman" w:cs="Times New Roman"/>
          <w:b/>
          <w:bCs/>
          <w:sz w:val="22"/>
          <w:szCs w:val="22"/>
        </w:rPr>
        <w:tab/>
        <w:t>Apostle</w:t>
      </w:r>
      <w:r>
        <w:rPr>
          <w:rFonts w:ascii="Times New Roman" w:hAnsi="Times New Roman" w:cs="Times New Roman"/>
          <w:b/>
          <w:bCs/>
          <w:sz w:val="22"/>
          <w:szCs w:val="22"/>
        </w:rPr>
        <w:tab/>
        <w:t>Prophet</w:t>
      </w:r>
      <w:r>
        <w:rPr>
          <w:rFonts w:ascii="Times New Roman" w:hAnsi="Times New Roman" w:cs="Times New Roman"/>
          <w:b/>
          <w:bCs/>
          <w:sz w:val="22"/>
          <w:szCs w:val="22"/>
        </w:rPr>
        <w:tab/>
        <w:t>Evangelist</w:t>
      </w:r>
      <w:r>
        <w:rPr>
          <w:rFonts w:ascii="Times New Roman" w:hAnsi="Times New Roman" w:cs="Times New Roman"/>
          <w:b/>
          <w:bCs/>
          <w:sz w:val="22"/>
          <w:szCs w:val="22"/>
        </w:rPr>
        <w:tab/>
        <w:t>Pastor</w:t>
      </w:r>
      <w:r>
        <w:rPr>
          <w:rFonts w:ascii="Times New Roman" w:hAnsi="Times New Roman" w:cs="Times New Roman"/>
          <w:b/>
          <w:bCs/>
          <w:sz w:val="22"/>
          <w:szCs w:val="22"/>
        </w:rPr>
        <w:tab/>
        <w:t>Teacher</w:t>
      </w:r>
      <w:r>
        <w:rPr>
          <w:rFonts w:ascii="Times New Roman" w:hAnsi="Times New Roman" w:cs="Times New Roman"/>
          <w:b/>
          <w:bCs/>
          <w:sz w:val="22"/>
          <w:szCs w:val="22"/>
        </w:rPr>
        <w:tab/>
        <w:t>Not sure yet</w:t>
      </w:r>
    </w:p>
    <w:p w:rsidR="009C5456" w:rsidRDefault="009C5456" w:rsidP="00EB5663">
      <w:pPr>
        <w:widowControl w:val="0"/>
        <w:tabs>
          <w:tab w:val="left" w:pos="720"/>
          <w:tab w:val="left" w:pos="3960"/>
          <w:tab w:val="left" w:pos="5040"/>
          <w:tab w:val="left" w:pos="6120"/>
          <w:tab w:val="left" w:pos="8280"/>
          <w:tab w:val="left" w:pos="10300"/>
        </w:tabs>
        <w:autoSpaceDE w:val="0"/>
        <w:autoSpaceDN w:val="0"/>
        <w:adjustRightInd w:val="0"/>
        <w:spacing w:after="120" w:line="276" w:lineRule="auto"/>
        <w:ind w:left="-72" w:right="72"/>
        <w:rPr>
          <w:rFonts w:ascii="Times New Roman" w:hAnsi="Times New Roman" w:cs="Times New Roman"/>
          <w:u w:val="single"/>
        </w:rPr>
      </w:pPr>
      <w:r>
        <w:rPr>
          <w:rFonts w:ascii="Times New Roman" w:hAnsi="Times New Roman" w:cs="Times New Roman"/>
        </w:rPr>
        <w:t>Has this been confirmed?</w:t>
      </w:r>
      <w:r>
        <w:rPr>
          <w:rFonts w:ascii="Times New Roman" w:hAnsi="Times New Roman" w:cs="Times New Roman"/>
        </w:rPr>
        <w:tab/>
        <w:t>No</w:t>
      </w:r>
      <w:r>
        <w:rPr>
          <w:rFonts w:ascii="Times New Roman" w:hAnsi="Times New Roman" w:cs="Times New Roman"/>
        </w:rPr>
        <w:tab/>
        <w:t>Yes</w:t>
      </w:r>
      <w:r>
        <w:rPr>
          <w:rFonts w:ascii="Times New Roman" w:hAnsi="Times New Roman" w:cs="Times New Roman"/>
        </w:rPr>
        <w:tab/>
        <w:t xml:space="preserve"># of times </w:t>
      </w:r>
      <w:r>
        <w:rPr>
          <w:rFonts w:ascii="Times New Roman" w:hAnsi="Times New Roman" w:cs="Times New Roman"/>
          <w:u w:val="single"/>
        </w:rPr>
        <w:tab/>
      </w:r>
    </w:p>
    <w:p w:rsidR="009C5456" w:rsidRDefault="009C5456" w:rsidP="00EB5663">
      <w:pPr>
        <w:widowControl w:val="0"/>
        <w:tabs>
          <w:tab w:val="left" w:pos="720"/>
          <w:tab w:val="left" w:pos="10300"/>
        </w:tabs>
        <w:autoSpaceDE w:val="0"/>
        <w:autoSpaceDN w:val="0"/>
        <w:adjustRightInd w:val="0"/>
        <w:spacing w:after="200" w:line="276" w:lineRule="auto"/>
        <w:ind w:left="-72" w:right="72"/>
        <w:rPr>
          <w:rFonts w:ascii="Times New Roman" w:hAnsi="Times New Roman" w:cs="Times New Roman"/>
        </w:rPr>
      </w:pPr>
      <w:r>
        <w:rPr>
          <w:rFonts w:ascii="Times New Roman" w:hAnsi="Times New Roman" w:cs="Times New Roman"/>
        </w:rPr>
        <w:t xml:space="preserve">How and by whom?  </w:t>
      </w:r>
      <w:r>
        <w:rPr>
          <w:rFonts w:ascii="Times New Roman" w:hAnsi="Times New Roman" w:cs="Times New Roman"/>
          <w:u w:val="single"/>
        </w:rPr>
        <w:tab/>
      </w:r>
    </w:p>
    <w:p w:rsidR="009C5456" w:rsidRDefault="009C5456" w:rsidP="00EB5663">
      <w:pPr>
        <w:widowControl w:val="0"/>
        <w:tabs>
          <w:tab w:val="left" w:pos="720"/>
          <w:tab w:val="left" w:pos="6480"/>
          <w:tab w:val="left" w:pos="10300"/>
        </w:tabs>
        <w:autoSpaceDE w:val="0"/>
        <w:autoSpaceDN w:val="0"/>
        <w:adjustRightInd w:val="0"/>
        <w:spacing w:after="200" w:line="276" w:lineRule="auto"/>
        <w:ind w:left="-72" w:right="72"/>
        <w:rPr>
          <w:rFonts w:ascii="Times New Roman" w:hAnsi="Times New Roman" w:cs="Times New Roman"/>
          <w:u w:val="single"/>
        </w:rPr>
      </w:pPr>
      <w:r>
        <w:rPr>
          <w:rFonts w:ascii="Times New Roman" w:hAnsi="Times New Roman" w:cs="Times New Roman"/>
        </w:rPr>
        <w:t xml:space="preserve">Years Active in the Ministry: </w:t>
      </w:r>
      <w:r>
        <w:rPr>
          <w:rFonts w:ascii="Times New Roman" w:hAnsi="Times New Roman" w:cs="Times New Roman"/>
          <w:u w:val="single"/>
        </w:rPr>
        <w:tab/>
      </w:r>
    </w:p>
    <w:p w:rsidR="009C5456" w:rsidRDefault="009C5456" w:rsidP="00EB5663">
      <w:pPr>
        <w:widowControl w:val="0"/>
        <w:tabs>
          <w:tab w:val="left" w:pos="720"/>
          <w:tab w:val="left" w:pos="6480"/>
          <w:tab w:val="left" w:pos="10300"/>
        </w:tabs>
        <w:autoSpaceDE w:val="0"/>
        <w:autoSpaceDN w:val="0"/>
        <w:adjustRightInd w:val="0"/>
        <w:spacing w:after="120" w:line="276" w:lineRule="auto"/>
        <w:ind w:left="-72" w:right="72"/>
        <w:rPr>
          <w:rFonts w:ascii="Times New Roman" w:hAnsi="Times New Roman" w:cs="Times New Roman"/>
          <w:u w:val="single"/>
        </w:rPr>
      </w:pPr>
      <w:r>
        <w:rPr>
          <w:rFonts w:ascii="Times New Roman" w:hAnsi="Times New Roman" w:cs="Times New Roman"/>
        </w:rPr>
        <w:t xml:space="preserve">What is your major ministry burden now? </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u w:val="single"/>
        </w:rPr>
        <w:tab/>
      </w:r>
    </w:p>
    <w:p w:rsidR="009C5456" w:rsidRDefault="009C5456" w:rsidP="00EB5663">
      <w:pPr>
        <w:widowControl w:val="0"/>
        <w:tabs>
          <w:tab w:val="left" w:pos="720"/>
          <w:tab w:val="left" w:pos="6480"/>
          <w:tab w:val="left" w:pos="10300"/>
        </w:tabs>
        <w:autoSpaceDE w:val="0"/>
        <w:autoSpaceDN w:val="0"/>
        <w:adjustRightInd w:val="0"/>
        <w:spacing w:after="120" w:line="276" w:lineRule="auto"/>
        <w:ind w:left="-72" w:right="72"/>
        <w:rPr>
          <w:rFonts w:ascii="Times New Roman" w:hAnsi="Times New Roman" w:cs="Times New Roman"/>
          <w:u w:val="single"/>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rsidR="009C5456" w:rsidRDefault="009C5456" w:rsidP="00EB5663">
      <w:pPr>
        <w:widowControl w:val="0"/>
        <w:tabs>
          <w:tab w:val="left" w:pos="720"/>
          <w:tab w:val="left" w:pos="6480"/>
          <w:tab w:val="left" w:pos="10300"/>
        </w:tabs>
        <w:autoSpaceDE w:val="0"/>
        <w:autoSpaceDN w:val="0"/>
        <w:adjustRightInd w:val="0"/>
        <w:spacing w:after="240" w:line="276" w:lineRule="auto"/>
        <w:ind w:left="-72" w:right="72"/>
        <w:rPr>
          <w:rFonts w:ascii="Times New Roman" w:hAnsi="Times New Roman" w:cs="Times New Roman"/>
          <w:u w:val="single"/>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rsidR="009C5456" w:rsidRDefault="009C5456" w:rsidP="00EB5663">
      <w:pPr>
        <w:widowControl w:val="0"/>
        <w:tabs>
          <w:tab w:val="left" w:pos="720"/>
          <w:tab w:val="left" w:pos="6480"/>
          <w:tab w:val="left" w:pos="10300"/>
        </w:tabs>
        <w:autoSpaceDE w:val="0"/>
        <w:autoSpaceDN w:val="0"/>
        <w:adjustRightInd w:val="0"/>
        <w:spacing w:after="120" w:line="276" w:lineRule="auto"/>
        <w:ind w:left="-72" w:right="72"/>
        <w:rPr>
          <w:rFonts w:ascii="Times New Roman" w:hAnsi="Times New Roman" w:cs="Times New Roman"/>
          <w:u w:val="single"/>
        </w:rPr>
      </w:pPr>
      <w:r>
        <w:rPr>
          <w:rFonts w:ascii="Times New Roman" w:hAnsi="Times New Roman" w:cs="Times New Roman"/>
        </w:rPr>
        <w:t xml:space="preserve">Why are you applying for affiliation with </w:t>
      </w:r>
      <w:r>
        <w:rPr>
          <w:rFonts w:ascii="Times New Roman" w:hAnsi="Times New Roman" w:cs="Times New Roman"/>
          <w:i/>
          <w:iCs/>
        </w:rPr>
        <w:t>BPIM</w:t>
      </w:r>
      <w:r>
        <w:rPr>
          <w:rFonts w:ascii="Times New Roman" w:hAnsi="Times New Roman" w:cs="Times New Roman"/>
        </w:rPr>
        <w:t xml:space="preserve">?  </w:t>
      </w:r>
      <w:r>
        <w:rPr>
          <w:rFonts w:ascii="Times New Roman" w:hAnsi="Times New Roman" w:cs="Times New Roman"/>
          <w:u w:val="single"/>
        </w:rPr>
        <w:tab/>
      </w:r>
      <w:r>
        <w:rPr>
          <w:rFonts w:ascii="Times New Roman" w:hAnsi="Times New Roman" w:cs="Times New Roman"/>
          <w:u w:val="single"/>
        </w:rPr>
        <w:tab/>
      </w:r>
    </w:p>
    <w:p w:rsidR="009C5456" w:rsidRDefault="009C5456" w:rsidP="00EB5663">
      <w:pPr>
        <w:widowControl w:val="0"/>
        <w:tabs>
          <w:tab w:val="left" w:pos="720"/>
          <w:tab w:val="left" w:pos="6480"/>
          <w:tab w:val="left" w:pos="10300"/>
        </w:tabs>
        <w:autoSpaceDE w:val="0"/>
        <w:autoSpaceDN w:val="0"/>
        <w:adjustRightInd w:val="0"/>
        <w:spacing w:after="120" w:line="276" w:lineRule="auto"/>
        <w:ind w:left="-72" w:right="72"/>
        <w:rPr>
          <w:rFonts w:ascii="Times New Roman" w:hAnsi="Times New Roman" w:cs="Times New Roman"/>
          <w:u w:val="single"/>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rsidR="009C5456" w:rsidRDefault="009C5456" w:rsidP="00EB5663">
      <w:pPr>
        <w:widowControl w:val="0"/>
        <w:tabs>
          <w:tab w:val="left" w:pos="720"/>
          <w:tab w:val="left" w:pos="6480"/>
          <w:tab w:val="left" w:pos="10300"/>
        </w:tabs>
        <w:autoSpaceDE w:val="0"/>
        <w:autoSpaceDN w:val="0"/>
        <w:adjustRightInd w:val="0"/>
        <w:spacing w:after="240" w:line="276" w:lineRule="auto"/>
        <w:ind w:left="-72" w:right="72"/>
        <w:rPr>
          <w:rFonts w:ascii="Times New Roman" w:hAnsi="Times New Roman" w:cs="Times New Roman"/>
          <w:u w:val="single"/>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rsidR="009C5456" w:rsidRDefault="009C5456" w:rsidP="00EB5663">
      <w:pPr>
        <w:widowControl w:val="0"/>
        <w:tabs>
          <w:tab w:val="left" w:pos="720"/>
          <w:tab w:val="left" w:pos="6480"/>
          <w:tab w:val="left" w:pos="10300"/>
        </w:tabs>
        <w:autoSpaceDE w:val="0"/>
        <w:autoSpaceDN w:val="0"/>
        <w:adjustRightInd w:val="0"/>
        <w:spacing w:after="240" w:line="276" w:lineRule="auto"/>
        <w:ind w:left="-72" w:right="72"/>
        <w:rPr>
          <w:rFonts w:ascii="Times New Roman" w:hAnsi="Times New Roman" w:cs="Times New Roman"/>
          <w:u w:val="single"/>
        </w:rPr>
      </w:pPr>
    </w:p>
    <w:p w:rsidR="00686936" w:rsidRDefault="00686936" w:rsidP="00EB5663">
      <w:pPr>
        <w:widowControl w:val="0"/>
        <w:tabs>
          <w:tab w:val="left" w:pos="720"/>
          <w:tab w:val="left" w:pos="6480"/>
          <w:tab w:val="left" w:pos="10300"/>
        </w:tabs>
        <w:autoSpaceDE w:val="0"/>
        <w:autoSpaceDN w:val="0"/>
        <w:adjustRightInd w:val="0"/>
        <w:spacing w:after="240" w:line="276" w:lineRule="auto"/>
        <w:ind w:left="-72" w:right="72"/>
        <w:rPr>
          <w:rFonts w:ascii="Times New Roman" w:hAnsi="Times New Roman" w:cs="Times New Roman"/>
          <w:u w:val="single"/>
        </w:rPr>
      </w:pPr>
    </w:p>
    <w:p w:rsidR="00686936" w:rsidRPr="009C5456" w:rsidRDefault="00686936" w:rsidP="00EB5663">
      <w:pPr>
        <w:widowControl w:val="0"/>
        <w:tabs>
          <w:tab w:val="left" w:pos="720"/>
          <w:tab w:val="left" w:pos="6480"/>
          <w:tab w:val="left" w:pos="10300"/>
        </w:tabs>
        <w:autoSpaceDE w:val="0"/>
        <w:autoSpaceDN w:val="0"/>
        <w:adjustRightInd w:val="0"/>
        <w:spacing w:after="240" w:line="276" w:lineRule="auto"/>
        <w:ind w:left="-72" w:right="72"/>
        <w:rPr>
          <w:rFonts w:ascii="Times New Roman" w:hAnsi="Times New Roman" w:cs="Times New Roman"/>
          <w:u w:val="single"/>
        </w:rPr>
      </w:pPr>
    </w:p>
    <w:p w:rsidR="009C5456" w:rsidRDefault="009C5456" w:rsidP="00EB5663">
      <w:pPr>
        <w:widowControl w:val="0"/>
        <w:tabs>
          <w:tab w:val="left" w:pos="720"/>
          <w:tab w:val="left" w:pos="6480"/>
          <w:tab w:val="left" w:pos="10300"/>
        </w:tabs>
        <w:autoSpaceDE w:val="0"/>
        <w:autoSpaceDN w:val="0"/>
        <w:adjustRightInd w:val="0"/>
        <w:spacing w:line="276" w:lineRule="auto"/>
        <w:ind w:left="-72" w:right="72"/>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03E55223" wp14:editId="0F8CAD35">
                <wp:simplePos x="0" y="0"/>
                <wp:positionH relativeFrom="column">
                  <wp:posOffset>114300</wp:posOffset>
                </wp:positionH>
                <wp:positionV relativeFrom="paragraph">
                  <wp:posOffset>12700</wp:posOffset>
                </wp:positionV>
                <wp:extent cx="6057900" cy="1028700"/>
                <wp:effectExtent l="50800" t="25400" r="88900" b="114300"/>
                <wp:wrapThrough wrapText="bothSides">
                  <wp:wrapPolygon edited="0">
                    <wp:start x="-181" y="-533"/>
                    <wp:lineTo x="-181" y="23467"/>
                    <wp:lineTo x="21826" y="23467"/>
                    <wp:lineTo x="21826" y="-533"/>
                    <wp:lineTo x="-181" y="-533"/>
                  </wp:wrapPolygon>
                </wp:wrapThrough>
                <wp:docPr id="2" name="Rectangle 2"/>
                <wp:cNvGraphicFramePr/>
                <a:graphic xmlns:a="http://schemas.openxmlformats.org/drawingml/2006/main">
                  <a:graphicData uri="http://schemas.microsoft.com/office/word/2010/wordprocessingShape">
                    <wps:wsp>
                      <wps:cNvSpPr/>
                      <wps:spPr>
                        <a:xfrm>
                          <a:off x="0" y="0"/>
                          <a:ext cx="6057900" cy="102870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F91770" w:rsidRDefault="00F91770" w:rsidP="009C5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Times New Roman" w:hAnsi="Times New Roman" w:cs="Times New Roman"/>
                                <w:b/>
                                <w:bCs/>
                                <w:color w:val="000000"/>
                              </w:rPr>
                            </w:pPr>
                            <w:r>
                              <w:rPr>
                                <w:rFonts w:ascii="Times New Roman" w:hAnsi="Times New Roman" w:cs="Times New Roman"/>
                                <w:b/>
                                <w:bCs/>
                                <w:color w:val="000000"/>
                              </w:rPr>
                              <w:t xml:space="preserve">REFERENCE INFORMATION </w:t>
                            </w:r>
                          </w:p>
                          <w:p w:rsidR="00F91770" w:rsidRDefault="00F91770" w:rsidP="009C5456">
                            <w:pPr>
                              <w:jc w:val="center"/>
                            </w:pPr>
                            <w:r>
                              <w:rPr>
                                <w:rFonts w:ascii="Lucida Grande" w:hAnsi="Lucida Grande" w:cs="Lucida Grande"/>
                                <w:color w:val="000000"/>
                              </w:rPr>
                              <w:t>Please contact the references you list and have them to mail their reference letters directly to the address shown at the top of this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9" style="position:absolute;left:0;text-align:left;margin-left:9pt;margin-top:1pt;width:477pt;height:8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" fillcolor="#4f81bd [3204]" strokecolor="#4579b8 [3044]">
                <v:fill color2="#a7bfde [1620]" rotate="t" type="gradient">
                  <o:fill v:ext="view" type="gradientUnscaled"/>
                </v:fill>
                <v:shadow on="t" opacity="22937f" mv:blur="40000f" origin=",.5" offset="0,23000emu"/>
                <v:textbox>
                  <w:txbxContent>
                    <w:p w:rsidR="00F91770" w:rsidRDefault="00F91770" w:rsidP="009C5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Times New Roman" w:hAnsi="Times New Roman" w:cs="Times New Roman"/>
                          <w:b/>
                          <w:bCs/>
                          <w:color w:val="000000"/>
                        </w:rPr>
                      </w:pPr>
                      <w:r>
                        <w:rPr>
                          <w:rFonts w:ascii="Times New Roman" w:hAnsi="Times New Roman" w:cs="Times New Roman"/>
                          <w:b/>
                          <w:bCs/>
                          <w:color w:val="000000"/>
                        </w:rPr>
                        <w:t xml:space="preserve">REFERENCE INFORMATION </w:t>
                      </w:r>
                    </w:p>
                    <w:p w:rsidR="00F91770" w:rsidRDefault="00F91770" w:rsidP="009C5456">
                      <w:pPr>
                        <w:jc w:val="center"/>
                      </w:pPr>
                      <w:r>
                        <w:rPr>
                          <w:rFonts w:ascii="Lucida Grande" w:hAnsi="Lucida Grande" w:cs="Lucida Grande"/>
                          <w:color w:val="000000"/>
                        </w:rPr>
                        <w:t>Please contact the references you list and have them to mail their reference letters directly to the address shown at the top of this application.</w:t>
                      </w:r>
                    </w:p>
                  </w:txbxContent>
                </v:textbox>
                <w10:wrap type="through"/>
              </v:rect>
            </w:pict>
          </mc:Fallback>
        </mc:AlternateContent>
      </w:r>
    </w:p>
    <w:p w:rsidR="009C5456" w:rsidRDefault="009C5456" w:rsidP="00EB5663">
      <w:pPr>
        <w:widowControl w:val="0"/>
        <w:tabs>
          <w:tab w:val="left" w:pos="720"/>
          <w:tab w:val="left" w:pos="6480"/>
          <w:tab w:val="left" w:pos="10300"/>
        </w:tabs>
        <w:autoSpaceDE w:val="0"/>
        <w:autoSpaceDN w:val="0"/>
        <w:adjustRightInd w:val="0"/>
        <w:spacing w:after="120" w:line="276" w:lineRule="auto"/>
        <w:ind w:left="-72" w:right="72"/>
        <w:rPr>
          <w:rFonts w:ascii="Times New Roman" w:hAnsi="Times New Roman" w:cs="Times New Roman"/>
          <w:b/>
          <w:bCs/>
        </w:rPr>
      </w:pPr>
      <w:r>
        <w:rPr>
          <w:rFonts w:ascii="Times New Roman" w:hAnsi="Times New Roman" w:cs="Times New Roman"/>
          <w:b/>
          <w:bCs/>
        </w:rPr>
        <w:t>List 3 ministers outside of your ministry who would give an honest evaluation and commendation of you and your ministry:</w:t>
      </w:r>
    </w:p>
    <w:p w:rsidR="009C5456" w:rsidRDefault="009C5456" w:rsidP="00EB5663">
      <w:pPr>
        <w:widowControl w:val="0"/>
        <w:tabs>
          <w:tab w:val="left" w:pos="720"/>
          <w:tab w:val="left" w:pos="6480"/>
          <w:tab w:val="left" w:pos="10300"/>
        </w:tabs>
        <w:autoSpaceDE w:val="0"/>
        <w:autoSpaceDN w:val="0"/>
        <w:adjustRightInd w:val="0"/>
        <w:spacing w:after="120" w:line="276" w:lineRule="auto"/>
        <w:ind w:left="-72" w:right="72"/>
        <w:rPr>
          <w:rFonts w:ascii="Times New Roman" w:hAnsi="Times New Roman" w:cs="Times New Roman"/>
          <w:b/>
          <w:bCs/>
        </w:rPr>
      </w:pPr>
    </w:p>
    <w:p w:rsidR="009C5456" w:rsidRDefault="009C5456" w:rsidP="00F91770">
      <w:pPr>
        <w:widowControl w:val="0"/>
        <w:tabs>
          <w:tab w:val="left" w:pos="20"/>
          <w:tab w:val="left" w:pos="805"/>
          <w:tab w:val="left" w:pos="6480"/>
          <w:tab w:val="left" w:pos="6930"/>
          <w:tab w:val="left" w:pos="10300"/>
        </w:tabs>
        <w:autoSpaceDE w:val="0"/>
        <w:autoSpaceDN w:val="0"/>
        <w:adjustRightInd w:val="0"/>
        <w:spacing w:after="120" w:line="276" w:lineRule="auto"/>
        <w:ind w:left="-72" w:right="72"/>
        <w:rPr>
          <w:rFonts w:ascii="Times New Roman" w:hAnsi="Times New Roman" w:cs="Times New Roman"/>
        </w:rPr>
      </w:pPr>
      <w:r>
        <w:rPr>
          <w:rFonts w:ascii="Times New Roman" w:hAnsi="Times New Roman" w:cs="Times New Roman"/>
        </w:rPr>
        <w:t xml:space="preserve">Name: </w:t>
      </w:r>
      <w:r w:rsidR="00F91770">
        <w:rPr>
          <w:rFonts w:ascii="Times New Roman" w:hAnsi="Times New Roman" w:cs="Times New Roman"/>
          <w:u w:val="single"/>
        </w:rPr>
        <w:t>____________________________________________</w:t>
      </w:r>
      <w:r w:rsidR="00F91770">
        <w:rPr>
          <w:rFonts w:ascii="Times New Roman" w:hAnsi="Times New Roman" w:cs="Times New Roman"/>
        </w:rPr>
        <w:t>Position</w:t>
      </w:r>
      <w:proofErr w:type="gramStart"/>
      <w:r w:rsidR="00F91770">
        <w:rPr>
          <w:rFonts w:ascii="Times New Roman" w:hAnsi="Times New Roman" w:cs="Times New Roman"/>
        </w:rPr>
        <w:t>:_</w:t>
      </w:r>
      <w:proofErr w:type="gramEnd"/>
      <w:r w:rsidR="00F91770">
        <w:rPr>
          <w:rFonts w:ascii="Times New Roman" w:hAnsi="Times New Roman" w:cs="Times New Roman"/>
        </w:rPr>
        <w:t>____________________</w:t>
      </w:r>
    </w:p>
    <w:p w:rsidR="009C5456" w:rsidRDefault="009C5456" w:rsidP="00EB5663">
      <w:pPr>
        <w:widowControl w:val="0"/>
        <w:tabs>
          <w:tab w:val="left" w:pos="720"/>
          <w:tab w:val="left" w:pos="6480"/>
          <w:tab w:val="left" w:pos="6930"/>
          <w:tab w:val="left" w:pos="10300"/>
        </w:tabs>
        <w:autoSpaceDE w:val="0"/>
        <w:autoSpaceDN w:val="0"/>
        <w:adjustRightInd w:val="0"/>
        <w:spacing w:after="120" w:line="276" w:lineRule="auto"/>
        <w:ind w:left="-72" w:right="72"/>
        <w:rPr>
          <w:rFonts w:ascii="Times New Roman" w:hAnsi="Times New Roman" w:cs="Times New Roman"/>
          <w:u w:val="single"/>
        </w:rPr>
      </w:pPr>
      <w:r>
        <w:rPr>
          <w:rFonts w:ascii="Times New Roman" w:hAnsi="Times New Roman" w:cs="Times New Roman"/>
        </w:rPr>
        <w:t xml:space="preserve">Relationship to you: </w:t>
      </w:r>
      <w:r>
        <w:rPr>
          <w:rFonts w:ascii="Times New Roman" w:hAnsi="Times New Roman" w:cs="Times New Roman"/>
          <w:u w:val="single"/>
        </w:rPr>
        <w:tab/>
      </w:r>
      <w:r>
        <w:rPr>
          <w:rFonts w:ascii="Times New Roman" w:hAnsi="Times New Roman" w:cs="Times New Roman"/>
        </w:rPr>
        <w:tab/>
        <w:t xml:space="preserve">Phone:  </w:t>
      </w:r>
      <w:r>
        <w:rPr>
          <w:rFonts w:ascii="Times New Roman" w:hAnsi="Times New Roman" w:cs="Times New Roman"/>
          <w:u w:val="single"/>
        </w:rPr>
        <w:tab/>
      </w:r>
    </w:p>
    <w:p w:rsidR="00F91770" w:rsidRDefault="00F91770" w:rsidP="00EB5663">
      <w:pPr>
        <w:widowControl w:val="0"/>
        <w:tabs>
          <w:tab w:val="left" w:pos="720"/>
          <w:tab w:val="left" w:pos="6480"/>
          <w:tab w:val="left" w:pos="6930"/>
          <w:tab w:val="left" w:pos="10300"/>
        </w:tabs>
        <w:autoSpaceDE w:val="0"/>
        <w:autoSpaceDN w:val="0"/>
        <w:adjustRightInd w:val="0"/>
        <w:spacing w:after="120" w:line="276" w:lineRule="auto"/>
        <w:ind w:left="-72" w:right="72"/>
        <w:rPr>
          <w:rFonts w:ascii="Times New Roman" w:hAnsi="Times New Roman" w:cs="Times New Roman"/>
          <w:u w:val="single"/>
        </w:rPr>
      </w:pPr>
    </w:p>
    <w:p w:rsidR="00F91770" w:rsidRPr="00F91770" w:rsidRDefault="00F91770" w:rsidP="00F91770">
      <w:pPr>
        <w:widowControl w:val="0"/>
        <w:tabs>
          <w:tab w:val="left" w:pos="20"/>
          <w:tab w:val="left" w:pos="805"/>
          <w:tab w:val="left" w:pos="6480"/>
          <w:tab w:val="left" w:pos="6930"/>
          <w:tab w:val="left" w:pos="10300"/>
        </w:tabs>
        <w:autoSpaceDE w:val="0"/>
        <w:autoSpaceDN w:val="0"/>
        <w:adjustRightInd w:val="0"/>
        <w:spacing w:after="120" w:line="276" w:lineRule="auto"/>
        <w:ind w:left="-72" w:right="72"/>
        <w:rPr>
          <w:rFonts w:ascii="Times New Roman" w:hAnsi="Times New Roman" w:cs="Times New Roman"/>
        </w:rPr>
      </w:pPr>
      <w:r>
        <w:rPr>
          <w:rFonts w:ascii="Times New Roman" w:hAnsi="Times New Roman" w:cs="Times New Roman"/>
        </w:rPr>
        <w:t xml:space="preserve">Name: </w:t>
      </w:r>
      <w:r>
        <w:rPr>
          <w:rFonts w:ascii="Times New Roman" w:hAnsi="Times New Roman" w:cs="Times New Roman"/>
          <w:u w:val="single"/>
        </w:rPr>
        <w:t>____________________________________________</w:t>
      </w:r>
      <w:r>
        <w:rPr>
          <w:rFonts w:ascii="Times New Roman" w:hAnsi="Times New Roman" w:cs="Times New Roman"/>
        </w:rPr>
        <w:t>Position</w:t>
      </w:r>
      <w:proofErr w:type="gramStart"/>
      <w:r>
        <w:rPr>
          <w:rFonts w:ascii="Times New Roman" w:hAnsi="Times New Roman" w:cs="Times New Roman"/>
        </w:rPr>
        <w:t>:_</w:t>
      </w:r>
      <w:proofErr w:type="gramEnd"/>
      <w:r>
        <w:rPr>
          <w:rFonts w:ascii="Times New Roman" w:hAnsi="Times New Roman" w:cs="Times New Roman"/>
        </w:rPr>
        <w:t>____________________</w:t>
      </w:r>
    </w:p>
    <w:p w:rsidR="009C5456" w:rsidRDefault="009C5456" w:rsidP="00EB5663">
      <w:pPr>
        <w:widowControl w:val="0"/>
        <w:tabs>
          <w:tab w:val="left" w:pos="720"/>
          <w:tab w:val="left" w:pos="6480"/>
          <w:tab w:val="left" w:pos="6930"/>
          <w:tab w:val="left" w:pos="10300"/>
        </w:tabs>
        <w:autoSpaceDE w:val="0"/>
        <w:autoSpaceDN w:val="0"/>
        <w:adjustRightInd w:val="0"/>
        <w:spacing w:after="120" w:line="276" w:lineRule="auto"/>
        <w:ind w:left="-72" w:right="72"/>
        <w:rPr>
          <w:rFonts w:ascii="Times New Roman" w:hAnsi="Times New Roman" w:cs="Times New Roman"/>
          <w:u w:val="single"/>
        </w:rPr>
      </w:pPr>
      <w:r>
        <w:rPr>
          <w:rFonts w:ascii="Times New Roman" w:hAnsi="Times New Roman" w:cs="Times New Roman"/>
        </w:rPr>
        <w:t xml:space="preserve">Relationship to you: </w:t>
      </w:r>
      <w:r>
        <w:rPr>
          <w:rFonts w:ascii="Times New Roman" w:hAnsi="Times New Roman" w:cs="Times New Roman"/>
          <w:u w:val="single"/>
        </w:rPr>
        <w:tab/>
      </w:r>
      <w:r>
        <w:rPr>
          <w:rFonts w:ascii="Times New Roman" w:hAnsi="Times New Roman" w:cs="Times New Roman"/>
        </w:rPr>
        <w:tab/>
        <w:t xml:space="preserve">Phone:  </w:t>
      </w:r>
      <w:r>
        <w:rPr>
          <w:rFonts w:ascii="Times New Roman" w:hAnsi="Times New Roman" w:cs="Times New Roman"/>
          <w:u w:val="single"/>
        </w:rPr>
        <w:tab/>
      </w:r>
    </w:p>
    <w:p w:rsidR="009C5456" w:rsidRDefault="009C5456" w:rsidP="00EB5663">
      <w:pPr>
        <w:widowControl w:val="0"/>
        <w:tabs>
          <w:tab w:val="left" w:pos="720"/>
          <w:tab w:val="left" w:pos="6480"/>
          <w:tab w:val="left" w:pos="6930"/>
          <w:tab w:val="left" w:pos="10300"/>
        </w:tabs>
        <w:autoSpaceDE w:val="0"/>
        <w:autoSpaceDN w:val="0"/>
        <w:adjustRightInd w:val="0"/>
        <w:spacing w:after="120" w:line="276" w:lineRule="auto"/>
        <w:ind w:left="-72" w:right="72"/>
        <w:rPr>
          <w:rFonts w:ascii="Times New Roman" w:hAnsi="Times New Roman" w:cs="Times New Roman"/>
          <w:u w:val="single"/>
        </w:rPr>
      </w:pPr>
    </w:p>
    <w:p w:rsidR="00F91770" w:rsidRPr="00F91770" w:rsidRDefault="00F91770" w:rsidP="00F91770">
      <w:pPr>
        <w:widowControl w:val="0"/>
        <w:tabs>
          <w:tab w:val="left" w:pos="20"/>
          <w:tab w:val="left" w:pos="805"/>
          <w:tab w:val="left" w:pos="6480"/>
          <w:tab w:val="left" w:pos="6930"/>
          <w:tab w:val="left" w:pos="10300"/>
        </w:tabs>
        <w:autoSpaceDE w:val="0"/>
        <w:autoSpaceDN w:val="0"/>
        <w:adjustRightInd w:val="0"/>
        <w:spacing w:after="120" w:line="276" w:lineRule="auto"/>
        <w:ind w:left="-72" w:right="72"/>
        <w:rPr>
          <w:rFonts w:ascii="Times New Roman" w:hAnsi="Times New Roman" w:cs="Times New Roman"/>
        </w:rPr>
      </w:pPr>
      <w:r>
        <w:rPr>
          <w:rFonts w:ascii="Times New Roman" w:hAnsi="Times New Roman" w:cs="Times New Roman"/>
        </w:rPr>
        <w:t xml:space="preserve">Name: </w:t>
      </w:r>
      <w:r>
        <w:rPr>
          <w:rFonts w:ascii="Times New Roman" w:hAnsi="Times New Roman" w:cs="Times New Roman"/>
          <w:u w:val="single"/>
        </w:rPr>
        <w:t>____________________________________________</w:t>
      </w:r>
      <w:r>
        <w:rPr>
          <w:rFonts w:ascii="Times New Roman" w:hAnsi="Times New Roman" w:cs="Times New Roman"/>
        </w:rPr>
        <w:t>Position</w:t>
      </w:r>
      <w:proofErr w:type="gramStart"/>
      <w:r>
        <w:rPr>
          <w:rFonts w:ascii="Times New Roman" w:hAnsi="Times New Roman" w:cs="Times New Roman"/>
        </w:rPr>
        <w:t>:_</w:t>
      </w:r>
      <w:proofErr w:type="gramEnd"/>
      <w:r>
        <w:rPr>
          <w:rFonts w:ascii="Times New Roman" w:hAnsi="Times New Roman" w:cs="Times New Roman"/>
        </w:rPr>
        <w:t>____________________</w:t>
      </w:r>
    </w:p>
    <w:p w:rsidR="009C5456" w:rsidRDefault="009C5456" w:rsidP="00EB5663">
      <w:pPr>
        <w:widowControl w:val="0"/>
        <w:tabs>
          <w:tab w:val="left" w:pos="720"/>
          <w:tab w:val="left" w:pos="6480"/>
          <w:tab w:val="left" w:pos="6930"/>
          <w:tab w:val="left" w:pos="10300"/>
        </w:tabs>
        <w:autoSpaceDE w:val="0"/>
        <w:autoSpaceDN w:val="0"/>
        <w:adjustRightInd w:val="0"/>
        <w:spacing w:after="240" w:line="276" w:lineRule="auto"/>
        <w:ind w:left="-72" w:right="72"/>
        <w:rPr>
          <w:rFonts w:ascii="Times New Roman" w:hAnsi="Times New Roman" w:cs="Times New Roman"/>
          <w:u w:val="single"/>
        </w:rPr>
      </w:pPr>
      <w:r>
        <w:rPr>
          <w:rFonts w:ascii="Times New Roman" w:hAnsi="Times New Roman" w:cs="Times New Roman"/>
        </w:rPr>
        <w:t xml:space="preserve">Relationship to you: </w:t>
      </w:r>
      <w:r>
        <w:rPr>
          <w:rFonts w:ascii="Times New Roman" w:hAnsi="Times New Roman" w:cs="Times New Roman"/>
          <w:u w:val="single"/>
        </w:rPr>
        <w:tab/>
      </w:r>
      <w:r>
        <w:rPr>
          <w:rFonts w:ascii="Times New Roman" w:hAnsi="Times New Roman" w:cs="Times New Roman"/>
        </w:rPr>
        <w:tab/>
        <w:t xml:space="preserve">Phone:  </w:t>
      </w:r>
      <w:r>
        <w:rPr>
          <w:rFonts w:ascii="Times New Roman" w:hAnsi="Times New Roman" w:cs="Times New Roman"/>
          <w:u w:val="single"/>
        </w:rPr>
        <w:tab/>
      </w:r>
    </w:p>
    <w:p w:rsidR="009C5456" w:rsidRDefault="009C5456" w:rsidP="00EB5663">
      <w:pPr>
        <w:widowControl w:val="0"/>
        <w:tabs>
          <w:tab w:val="left" w:pos="720"/>
          <w:tab w:val="left" w:pos="6480"/>
          <w:tab w:val="left" w:pos="10300"/>
        </w:tabs>
        <w:autoSpaceDE w:val="0"/>
        <w:autoSpaceDN w:val="0"/>
        <w:adjustRightInd w:val="0"/>
        <w:spacing w:after="120" w:line="276" w:lineRule="auto"/>
        <w:ind w:left="-72" w:right="72"/>
        <w:rPr>
          <w:rFonts w:ascii="Times New Roman" w:hAnsi="Times New Roman" w:cs="Times New Roman"/>
          <w:b/>
          <w:bCs/>
        </w:rPr>
      </w:pPr>
      <w:r>
        <w:rPr>
          <w:rFonts w:ascii="Times New Roman" w:hAnsi="Times New Roman" w:cs="Times New Roman"/>
          <w:b/>
          <w:bCs/>
        </w:rPr>
        <w:t>List another person (preferably a minister) with whom you have had a close relationship in personal, family or ministry dealings that you feel would give the most critical evaluation of your life and ministry.</w:t>
      </w:r>
    </w:p>
    <w:p w:rsidR="009C5456" w:rsidRDefault="009C5456" w:rsidP="00EB5663">
      <w:pPr>
        <w:widowControl w:val="0"/>
        <w:numPr>
          <w:ilvl w:val="0"/>
          <w:numId w:val="5"/>
        </w:numPr>
        <w:tabs>
          <w:tab w:val="left" w:pos="20"/>
          <w:tab w:val="left" w:pos="805"/>
          <w:tab w:val="left" w:pos="6480"/>
          <w:tab w:val="left" w:pos="6930"/>
          <w:tab w:val="left" w:pos="10300"/>
        </w:tabs>
        <w:autoSpaceDE w:val="0"/>
        <w:autoSpaceDN w:val="0"/>
        <w:adjustRightInd w:val="0"/>
        <w:spacing w:after="120" w:line="276" w:lineRule="auto"/>
        <w:ind w:left="-72" w:right="72" w:hanging="786"/>
        <w:rPr>
          <w:rFonts w:ascii="Times New Roman" w:hAnsi="Times New Roman" w:cs="Times New Roman"/>
        </w:rPr>
      </w:pPr>
      <w:r>
        <w:rPr>
          <w:rFonts w:ascii="Times New Roman" w:hAnsi="Times New Roman" w:cs="Times New Roman"/>
        </w:rPr>
        <w:t xml:space="preserve">Name: </w:t>
      </w:r>
      <w:r w:rsidR="00F91770">
        <w:rPr>
          <w:rFonts w:ascii="Times New Roman" w:hAnsi="Times New Roman" w:cs="Times New Roman"/>
        </w:rPr>
        <w:t>________</w:t>
      </w:r>
      <w:r>
        <w:rPr>
          <w:rFonts w:ascii="Times New Roman" w:hAnsi="Times New Roman" w:cs="Times New Roman"/>
          <w:u w:val="single"/>
        </w:rPr>
        <w:tab/>
      </w:r>
      <w:r>
        <w:rPr>
          <w:rFonts w:ascii="Times New Roman" w:hAnsi="Times New Roman" w:cs="Times New Roman"/>
        </w:rPr>
        <w:tab/>
        <w:t xml:space="preserve">Position: </w:t>
      </w:r>
      <w:r>
        <w:rPr>
          <w:rFonts w:ascii="Times New Roman" w:hAnsi="Times New Roman" w:cs="Times New Roman"/>
          <w:u w:val="single"/>
        </w:rPr>
        <w:tab/>
      </w:r>
    </w:p>
    <w:p w:rsidR="009C5456" w:rsidRDefault="009C5456" w:rsidP="00EB5663">
      <w:pPr>
        <w:widowControl w:val="0"/>
        <w:tabs>
          <w:tab w:val="left" w:pos="720"/>
          <w:tab w:val="left" w:pos="6480"/>
          <w:tab w:val="left" w:pos="6930"/>
          <w:tab w:val="left" w:pos="10300"/>
        </w:tabs>
        <w:autoSpaceDE w:val="0"/>
        <w:autoSpaceDN w:val="0"/>
        <w:adjustRightInd w:val="0"/>
        <w:spacing w:after="120" w:line="276" w:lineRule="auto"/>
        <w:ind w:left="-72" w:right="72"/>
        <w:rPr>
          <w:rFonts w:ascii="Times New Roman" w:hAnsi="Times New Roman" w:cs="Times New Roman"/>
          <w:u w:val="single"/>
        </w:rPr>
      </w:pPr>
      <w:r>
        <w:rPr>
          <w:rFonts w:ascii="Times New Roman" w:hAnsi="Times New Roman" w:cs="Times New Roman"/>
        </w:rPr>
        <w:t xml:space="preserve">Relationship to you: </w:t>
      </w:r>
      <w:r>
        <w:rPr>
          <w:rFonts w:ascii="Times New Roman" w:hAnsi="Times New Roman" w:cs="Times New Roman"/>
          <w:u w:val="single"/>
        </w:rPr>
        <w:tab/>
      </w:r>
      <w:r>
        <w:rPr>
          <w:rFonts w:ascii="Times New Roman" w:hAnsi="Times New Roman" w:cs="Times New Roman"/>
        </w:rPr>
        <w:tab/>
        <w:t xml:space="preserve">Phone:  </w:t>
      </w:r>
      <w:r>
        <w:rPr>
          <w:rFonts w:ascii="Times New Roman" w:hAnsi="Times New Roman" w:cs="Times New Roman"/>
          <w:u w:val="single"/>
        </w:rPr>
        <w:tab/>
      </w:r>
    </w:p>
    <w:p w:rsidR="00F91770" w:rsidRDefault="00F91770" w:rsidP="00EB5663">
      <w:pPr>
        <w:widowControl w:val="0"/>
        <w:tabs>
          <w:tab w:val="left" w:pos="720"/>
          <w:tab w:val="left" w:pos="6480"/>
          <w:tab w:val="left" w:pos="6930"/>
          <w:tab w:val="left" w:pos="10300"/>
        </w:tabs>
        <w:autoSpaceDE w:val="0"/>
        <w:autoSpaceDN w:val="0"/>
        <w:adjustRightInd w:val="0"/>
        <w:spacing w:after="120" w:line="276" w:lineRule="auto"/>
        <w:ind w:left="-72" w:right="72"/>
        <w:rPr>
          <w:rFonts w:ascii="Times New Roman" w:hAnsi="Times New Roman" w:cs="Times New Roman"/>
          <w:u w:val="single"/>
        </w:rPr>
      </w:pPr>
    </w:p>
    <w:p w:rsidR="00F91770" w:rsidRDefault="009C5456" w:rsidP="00F91770">
      <w:pPr>
        <w:widowControl w:val="0"/>
        <w:tabs>
          <w:tab w:val="left" w:pos="720"/>
          <w:tab w:val="left" w:pos="10300"/>
        </w:tabs>
        <w:autoSpaceDE w:val="0"/>
        <w:autoSpaceDN w:val="0"/>
        <w:adjustRightInd w:val="0"/>
        <w:spacing w:after="120" w:line="276" w:lineRule="auto"/>
        <w:ind w:left="-72" w:right="72"/>
        <w:rPr>
          <w:rFonts w:ascii="Times New Roman" w:hAnsi="Times New Roman" w:cs="Times New Roman"/>
          <w:u w:val="single"/>
        </w:rPr>
      </w:pPr>
      <w:r>
        <w:rPr>
          <w:rFonts w:ascii="Times New Roman" w:hAnsi="Times New Roman" w:cs="Times New Roman"/>
        </w:rPr>
        <w:t>Briefly state what you think they would say and why</w:t>
      </w:r>
      <w:proofErr w:type="gramStart"/>
      <w:r>
        <w:rPr>
          <w:rFonts w:ascii="Times New Roman" w:hAnsi="Times New Roman" w:cs="Times New Roman"/>
        </w:rPr>
        <w:t>.</w:t>
      </w:r>
      <w:r w:rsidR="00F91770">
        <w:rPr>
          <w:rFonts w:ascii="Times New Roman" w:hAnsi="Times New Roman" w:cs="Times New Roman"/>
          <w:u w:val="single"/>
        </w:rPr>
        <w:t>_</w:t>
      </w:r>
      <w:proofErr w:type="gramEnd"/>
      <w:r w:rsidR="00F91770">
        <w:rPr>
          <w:rFonts w:ascii="Times New Roman" w:hAnsi="Times New Roman" w:cs="Times New Roman"/>
          <w:u w:val="single"/>
        </w:rPr>
        <w:t>__________________________________</w:t>
      </w:r>
    </w:p>
    <w:p w:rsidR="00F91770" w:rsidRPr="00F91770" w:rsidRDefault="00F91770" w:rsidP="00F91770">
      <w:pPr>
        <w:widowControl w:val="0"/>
        <w:tabs>
          <w:tab w:val="left" w:pos="720"/>
          <w:tab w:val="left" w:pos="10300"/>
        </w:tabs>
        <w:autoSpaceDE w:val="0"/>
        <w:autoSpaceDN w:val="0"/>
        <w:adjustRightInd w:val="0"/>
        <w:spacing w:after="120" w:line="276" w:lineRule="auto"/>
        <w:ind w:left="-72" w:right="72"/>
        <w:rPr>
          <w:rFonts w:ascii="Times New Roman" w:hAnsi="Times New Roman" w:cs="Times New Roman"/>
          <w:u w:val="single"/>
        </w:rPr>
      </w:pPr>
      <w:r>
        <w:rPr>
          <w:rFonts w:ascii="Times New Roman" w:hAnsi="Times New Roman" w:cs="Times New Roman"/>
          <w:u w:val="single"/>
        </w:rPr>
        <w:t>___________________________________________________________________________________________________________________________________________________________________________________________________________________</w:t>
      </w:r>
    </w:p>
    <w:p w:rsidR="009C5456" w:rsidRDefault="009C5456" w:rsidP="00F91770">
      <w:pPr>
        <w:widowControl w:val="0"/>
        <w:tabs>
          <w:tab w:val="left" w:pos="720"/>
          <w:tab w:val="left" w:pos="10300"/>
        </w:tabs>
        <w:autoSpaceDE w:val="0"/>
        <w:autoSpaceDN w:val="0"/>
        <w:adjustRightInd w:val="0"/>
        <w:spacing w:after="120" w:line="276" w:lineRule="auto"/>
        <w:ind w:left="-72" w:right="72"/>
        <w:rPr>
          <w:rFonts w:ascii="Times New Roman" w:hAnsi="Times New Roman" w:cs="Times New Roman"/>
        </w:rPr>
      </w:pPr>
    </w:p>
    <w:p w:rsidR="009C5456" w:rsidRDefault="009C5456" w:rsidP="00EB5663">
      <w:pPr>
        <w:widowControl w:val="0"/>
        <w:tabs>
          <w:tab w:val="left" w:pos="90"/>
          <w:tab w:val="left" w:pos="2520"/>
          <w:tab w:val="left" w:pos="3600"/>
          <w:tab w:val="left" w:pos="10300"/>
        </w:tabs>
        <w:autoSpaceDE w:val="0"/>
        <w:autoSpaceDN w:val="0"/>
        <w:adjustRightInd w:val="0"/>
        <w:spacing w:after="200" w:line="276" w:lineRule="auto"/>
        <w:ind w:left="-72" w:right="72"/>
        <w:rPr>
          <w:rFonts w:ascii="Times New Roman" w:hAnsi="Times New Roman" w:cs="Times New Roman"/>
          <w:u w:val="single"/>
        </w:rPr>
      </w:pPr>
      <w:r>
        <w:rPr>
          <w:rFonts w:ascii="Times New Roman" w:hAnsi="Times New Roman" w:cs="Times New Roman"/>
        </w:rPr>
        <w:t>Do you presently have a senior minister with whom you have a committed, confessional, counseling and covering relationship?</w:t>
      </w:r>
      <w:r>
        <w:rPr>
          <w:rFonts w:ascii="Times New Roman" w:hAnsi="Times New Roman" w:cs="Times New Roman"/>
        </w:rPr>
        <w:tab/>
        <w:t xml:space="preserve">No_____Yes, who? * </w:t>
      </w:r>
      <w:r>
        <w:rPr>
          <w:rFonts w:ascii="Times New Roman" w:hAnsi="Times New Roman" w:cs="Times New Roman"/>
          <w:u w:val="single"/>
        </w:rPr>
        <w:tab/>
      </w:r>
    </w:p>
    <w:p w:rsidR="009C5456" w:rsidRDefault="009C5456" w:rsidP="00EB5663">
      <w:pPr>
        <w:widowControl w:val="0"/>
        <w:tabs>
          <w:tab w:val="left" w:pos="90"/>
          <w:tab w:val="left" w:pos="2520"/>
          <w:tab w:val="left" w:pos="3600"/>
          <w:tab w:val="left" w:pos="10300"/>
        </w:tabs>
        <w:autoSpaceDE w:val="0"/>
        <w:autoSpaceDN w:val="0"/>
        <w:adjustRightInd w:val="0"/>
        <w:spacing w:after="120" w:line="276" w:lineRule="auto"/>
        <w:ind w:left="-72" w:right="72"/>
        <w:rPr>
          <w:rFonts w:ascii="Times New Roman" w:hAnsi="Times New Roman" w:cs="Times New Roman"/>
          <w:u w:val="single"/>
        </w:rPr>
      </w:pPr>
    </w:p>
    <w:p w:rsidR="00F91770" w:rsidRPr="00686936" w:rsidRDefault="009C5456" w:rsidP="00686936">
      <w:pPr>
        <w:widowControl w:val="0"/>
        <w:tabs>
          <w:tab w:val="left" w:pos="90"/>
          <w:tab w:val="left" w:pos="2520"/>
          <w:tab w:val="left" w:pos="3600"/>
          <w:tab w:val="left" w:pos="10300"/>
        </w:tabs>
        <w:autoSpaceDE w:val="0"/>
        <w:autoSpaceDN w:val="0"/>
        <w:adjustRightInd w:val="0"/>
        <w:spacing w:after="120" w:line="276" w:lineRule="auto"/>
        <w:ind w:left="-72" w:right="72"/>
        <w:rPr>
          <w:rFonts w:ascii="Times New Roman" w:hAnsi="Times New Roman" w:cs="Times New Roman"/>
          <w:i/>
          <w:iCs/>
        </w:rPr>
      </w:pPr>
      <w:r>
        <w:rPr>
          <w:rFonts w:ascii="Times New Roman" w:hAnsi="Times New Roman" w:cs="Times New Roman"/>
          <w:i/>
          <w:iCs/>
        </w:rPr>
        <w:t xml:space="preserve">*If you are a </w:t>
      </w:r>
      <w:r>
        <w:rPr>
          <w:rFonts w:ascii="Times New Roman" w:hAnsi="Times New Roman" w:cs="Times New Roman"/>
          <w:b/>
          <w:bCs/>
          <w:i/>
          <w:iCs/>
        </w:rPr>
        <w:t>member of a local church</w:t>
      </w:r>
      <w:r>
        <w:rPr>
          <w:rFonts w:ascii="Times New Roman" w:hAnsi="Times New Roman" w:cs="Times New Roman"/>
          <w:i/>
          <w:iCs/>
        </w:rPr>
        <w:t xml:space="preserve"> we must have a </w:t>
      </w:r>
      <w:r>
        <w:rPr>
          <w:rFonts w:ascii="Times New Roman" w:hAnsi="Times New Roman" w:cs="Times New Roman"/>
          <w:b/>
          <w:bCs/>
          <w:i/>
          <w:iCs/>
        </w:rPr>
        <w:t>reference letter</w:t>
      </w:r>
      <w:r>
        <w:rPr>
          <w:rFonts w:ascii="Times New Roman" w:hAnsi="Times New Roman" w:cs="Times New Roman"/>
          <w:i/>
          <w:iCs/>
        </w:rPr>
        <w:t xml:space="preserve"> from </w:t>
      </w:r>
      <w:r>
        <w:rPr>
          <w:rFonts w:ascii="Times New Roman" w:hAnsi="Times New Roman" w:cs="Times New Roman"/>
          <w:b/>
          <w:bCs/>
          <w:i/>
          <w:iCs/>
        </w:rPr>
        <w:t>your Pastor</w:t>
      </w:r>
      <w:r>
        <w:rPr>
          <w:rFonts w:ascii="Times New Roman" w:hAnsi="Times New Roman" w:cs="Times New Roman"/>
          <w:i/>
          <w:iCs/>
        </w:rPr>
        <w:t xml:space="preserve">; otherwise, please provide a </w:t>
      </w:r>
      <w:r>
        <w:rPr>
          <w:rFonts w:ascii="Times New Roman" w:hAnsi="Times New Roman" w:cs="Times New Roman"/>
          <w:b/>
          <w:bCs/>
          <w:i/>
          <w:iCs/>
        </w:rPr>
        <w:t>reference letter</w:t>
      </w:r>
      <w:r>
        <w:rPr>
          <w:rFonts w:ascii="Times New Roman" w:hAnsi="Times New Roman" w:cs="Times New Roman"/>
          <w:i/>
          <w:iCs/>
        </w:rPr>
        <w:t xml:space="preserve"> from the </w:t>
      </w:r>
      <w:r>
        <w:rPr>
          <w:rFonts w:ascii="Times New Roman" w:hAnsi="Times New Roman" w:cs="Times New Roman"/>
          <w:b/>
          <w:bCs/>
          <w:i/>
          <w:iCs/>
        </w:rPr>
        <w:t>senior minister</w:t>
      </w:r>
      <w:r>
        <w:rPr>
          <w:rFonts w:ascii="Times New Roman" w:hAnsi="Times New Roman" w:cs="Times New Roman"/>
          <w:i/>
          <w:iCs/>
        </w:rPr>
        <w:t xml:space="preserve"> you have listed above.</w:t>
      </w:r>
      <w:bookmarkStart w:id="0" w:name="_GoBack"/>
      <w:bookmarkEnd w:id="0"/>
      <w:r w:rsidR="00F91770">
        <w:rPr>
          <w:rFonts w:ascii="Times New Roman" w:hAnsi="Times New Roman" w:cs="Times New Roman"/>
          <w:b/>
          <w:bCs/>
        </w:rPr>
        <w:br w:type="page"/>
      </w:r>
    </w:p>
    <w:p w:rsidR="00F31AE1" w:rsidRDefault="00F31AE1"/>
    <w:p w:rsidR="00EB5663" w:rsidRDefault="00EB5663"/>
    <w:p w:rsidR="0091758D" w:rsidRDefault="0091758D">
      <w:r>
        <w:t xml:space="preserve">All Applicants must submit a brief </w:t>
      </w:r>
      <w:r w:rsidR="007202FA">
        <w:t xml:space="preserve">bio of themselves, along with </w:t>
      </w:r>
      <w:r>
        <w:t>2 passport photos. Attache</w:t>
      </w:r>
      <w:r w:rsidR="007202FA">
        <w:t>d with the Bio, the applicants are</w:t>
      </w:r>
      <w:r>
        <w:t xml:space="preserve"> required to give a brief explanation of the following</w:t>
      </w:r>
      <w:r w:rsidR="007202FA">
        <w:t>:</w:t>
      </w:r>
    </w:p>
    <w:p w:rsidR="00F91770" w:rsidRDefault="00F91770" w:rsidP="00F91770">
      <w:pPr>
        <w:pStyle w:val="ListParagraph"/>
      </w:pPr>
    </w:p>
    <w:p w:rsidR="0091758D" w:rsidRDefault="0091758D" w:rsidP="0091758D">
      <w:pPr>
        <w:pStyle w:val="ListParagraph"/>
        <w:numPr>
          <w:ilvl w:val="0"/>
          <w:numId w:val="8"/>
        </w:numPr>
      </w:pPr>
      <w:r>
        <w:t>What are their expectation</w:t>
      </w:r>
      <w:r w:rsidR="007202FA">
        <w:t xml:space="preserve"> from the ministry and covenant partnership?</w:t>
      </w:r>
    </w:p>
    <w:p w:rsidR="00686936" w:rsidRDefault="00686936" w:rsidP="00686936"/>
    <w:p w:rsidR="00686936" w:rsidRDefault="00686936" w:rsidP="00686936">
      <w:pPr>
        <w:pStyle w:val="ListParagraph"/>
      </w:pPr>
    </w:p>
    <w:p w:rsidR="007202FA" w:rsidRDefault="007202FA" w:rsidP="007202FA">
      <w:pPr>
        <w:pStyle w:val="ListParagraph"/>
        <w:numPr>
          <w:ilvl w:val="0"/>
          <w:numId w:val="8"/>
        </w:numPr>
      </w:pPr>
      <w:r>
        <w:t>Identify their strength and weakness as well areas in which they desire to be developed in.</w:t>
      </w:r>
    </w:p>
    <w:p w:rsidR="00686936" w:rsidRDefault="00686936" w:rsidP="00686936">
      <w:pPr>
        <w:pStyle w:val="ListParagraph"/>
      </w:pPr>
    </w:p>
    <w:p w:rsidR="007202FA" w:rsidRDefault="007202FA" w:rsidP="007202FA">
      <w:pPr>
        <w:pStyle w:val="ListParagraph"/>
        <w:numPr>
          <w:ilvl w:val="0"/>
          <w:numId w:val="8"/>
        </w:numPr>
      </w:pPr>
      <w:r>
        <w:t xml:space="preserve">All applicants must identify if they are attempt to establish a covering </w:t>
      </w:r>
      <w:r w:rsidR="00F91770">
        <w:t>or affiliation as individual,</w:t>
      </w:r>
      <w:r>
        <w:t xml:space="preserve"> group or organization.</w:t>
      </w:r>
    </w:p>
    <w:p w:rsidR="00F91770" w:rsidRDefault="00F91770" w:rsidP="00F91770">
      <w:pPr>
        <w:pStyle w:val="ListParagraph"/>
      </w:pPr>
    </w:p>
    <w:p w:rsidR="007202FA" w:rsidRDefault="007202FA" w:rsidP="007202FA">
      <w:pPr>
        <w:pStyle w:val="ListParagraph"/>
        <w:numPr>
          <w:ilvl w:val="0"/>
          <w:numId w:val="8"/>
        </w:numPr>
      </w:pPr>
      <w:r>
        <w:t>If any applicant holding the position of Pasto</w:t>
      </w:r>
      <w:r w:rsidR="00F91770">
        <w:t xml:space="preserve">r or a head of organization </w:t>
      </w:r>
      <w:r>
        <w:t xml:space="preserve">must provide supporting information that </w:t>
      </w:r>
      <w:r w:rsidR="00F91770">
        <w:t>validate their position and</w:t>
      </w:r>
      <w:r>
        <w:t xml:space="preserve"> authority to make decision</w:t>
      </w:r>
      <w:r w:rsidR="00F91770">
        <w:t>s for the ministry and</w:t>
      </w:r>
      <w:r>
        <w:t xml:space="preserve"> organization in which they reign over.</w:t>
      </w:r>
      <w:r w:rsidR="00F91770">
        <w:t xml:space="preserve"> Additionally they must provide the following:</w:t>
      </w:r>
    </w:p>
    <w:p w:rsidR="00686936" w:rsidRDefault="00686936" w:rsidP="00686936"/>
    <w:p w:rsidR="007202FA" w:rsidRDefault="007202FA" w:rsidP="007202FA">
      <w:pPr>
        <w:pStyle w:val="ListParagraph"/>
        <w:numPr>
          <w:ilvl w:val="0"/>
          <w:numId w:val="9"/>
        </w:numPr>
      </w:pPr>
      <w:r>
        <w:t>Copy of a current Non-Profit Corporation status report</w:t>
      </w:r>
    </w:p>
    <w:p w:rsidR="007202FA" w:rsidRDefault="007202FA" w:rsidP="007202FA">
      <w:pPr>
        <w:pStyle w:val="ListParagraph"/>
        <w:numPr>
          <w:ilvl w:val="0"/>
          <w:numId w:val="9"/>
        </w:numPr>
      </w:pPr>
      <w:r>
        <w:t xml:space="preserve">Copy of the church register </w:t>
      </w:r>
    </w:p>
    <w:p w:rsidR="007202FA" w:rsidRDefault="007202FA" w:rsidP="007202FA">
      <w:pPr>
        <w:pStyle w:val="ListParagraph"/>
        <w:numPr>
          <w:ilvl w:val="0"/>
          <w:numId w:val="9"/>
        </w:numPr>
      </w:pPr>
      <w:r>
        <w:t>Proof showing location of the physical church</w:t>
      </w:r>
    </w:p>
    <w:p w:rsidR="00F91770" w:rsidRDefault="00F91770" w:rsidP="00F91770">
      <w:pPr>
        <w:pStyle w:val="ListParagraph"/>
        <w:ind w:left="1800"/>
      </w:pPr>
    </w:p>
    <w:p w:rsidR="00EB5663" w:rsidRDefault="00686936">
      <w:r>
        <w:t xml:space="preserve">Please </w:t>
      </w:r>
      <w:r w:rsidR="00EB5663">
        <w:t xml:space="preserve">and mail back </w:t>
      </w:r>
      <w:r>
        <w:t xml:space="preserve">the application </w:t>
      </w:r>
      <w:r w:rsidR="00EB5663">
        <w:t xml:space="preserve">with all attachments </w:t>
      </w:r>
      <w:r>
        <w:t xml:space="preserve">requested </w:t>
      </w:r>
      <w:r w:rsidR="00EB5663">
        <w:t>to:</w:t>
      </w:r>
    </w:p>
    <w:p w:rsidR="00EB5663" w:rsidRDefault="00EB5663"/>
    <w:p w:rsidR="00EB5663" w:rsidRDefault="00EB5663">
      <w:r>
        <w:t>The Birth Place International Ministry</w:t>
      </w:r>
    </w:p>
    <w:p w:rsidR="00EB5663" w:rsidRDefault="00EB5663">
      <w:r>
        <w:t>Attn: New Applicants</w:t>
      </w:r>
    </w:p>
    <w:p w:rsidR="00EB5663" w:rsidRDefault="00EB5663">
      <w:r>
        <w:t>P.O. Box 470065</w:t>
      </w:r>
    </w:p>
    <w:p w:rsidR="00EB5663" w:rsidRDefault="00EB5663">
      <w:r>
        <w:t>Miami, Florida 33247</w:t>
      </w:r>
    </w:p>
    <w:p w:rsidR="00F91770" w:rsidRDefault="00F91770"/>
    <w:p w:rsidR="00F91770" w:rsidRDefault="00F91770"/>
    <w:p w:rsidR="00F91770" w:rsidRDefault="00F91770" w:rsidP="00F91770">
      <w:pPr>
        <w:widowControl w:val="0"/>
        <w:tabs>
          <w:tab w:val="left" w:pos="90"/>
          <w:tab w:val="left" w:pos="2520"/>
          <w:tab w:val="left" w:pos="3600"/>
          <w:tab w:val="left" w:pos="10300"/>
        </w:tabs>
        <w:autoSpaceDE w:val="0"/>
        <w:autoSpaceDN w:val="0"/>
        <w:adjustRightInd w:val="0"/>
        <w:spacing w:after="120" w:line="276" w:lineRule="auto"/>
        <w:ind w:left="-72" w:right="72"/>
        <w:rPr>
          <w:rFonts w:ascii="Times New Roman" w:hAnsi="Times New Roman" w:cs="Times New Roman"/>
          <w:b/>
          <w:bCs/>
        </w:rPr>
      </w:pPr>
      <w:r>
        <w:rPr>
          <w:rFonts w:ascii="Times New Roman" w:hAnsi="Times New Roman" w:cs="Times New Roman"/>
          <w:b/>
          <w:bCs/>
        </w:rPr>
        <w:t>APPLICATION POLICY:</w:t>
      </w:r>
    </w:p>
    <w:p w:rsidR="00F91770" w:rsidRDefault="00F91770" w:rsidP="00F91770">
      <w:pPr>
        <w:widowControl w:val="0"/>
        <w:tabs>
          <w:tab w:val="left" w:pos="90"/>
          <w:tab w:val="left" w:pos="2520"/>
          <w:tab w:val="left" w:pos="3600"/>
          <w:tab w:val="left" w:pos="10300"/>
        </w:tabs>
        <w:autoSpaceDE w:val="0"/>
        <w:autoSpaceDN w:val="0"/>
        <w:adjustRightInd w:val="0"/>
        <w:spacing w:after="120" w:line="276" w:lineRule="auto"/>
        <w:ind w:left="-72" w:right="72"/>
        <w:jc w:val="both"/>
        <w:rPr>
          <w:rFonts w:ascii="Times New Roman" w:hAnsi="Times New Roman" w:cs="Times New Roman"/>
        </w:rPr>
      </w:pPr>
      <w:r>
        <w:rPr>
          <w:rFonts w:ascii="Times New Roman" w:hAnsi="Times New Roman" w:cs="Times New Roman"/>
          <w:b/>
          <w:bCs/>
        </w:rPr>
        <w:t>Submitting this application does not guarantee acceptance.</w:t>
      </w:r>
      <w:r>
        <w:rPr>
          <w:rFonts w:ascii="Times New Roman" w:hAnsi="Times New Roman" w:cs="Times New Roman"/>
        </w:rPr>
        <w:t xml:space="preserve">  Once this application is submitted, a representative of will contact you to further discuss your application.  You must have all reference letters submitted before we can continue with the application process.  If the reference letters are not received within reasonable time from the time the application is submitted, your application will not be processed and you will need to reapply at that time.</w:t>
      </w:r>
    </w:p>
    <w:p w:rsidR="00F91770" w:rsidRDefault="00F91770" w:rsidP="00F91770">
      <w:pPr>
        <w:widowControl w:val="0"/>
        <w:tabs>
          <w:tab w:val="left" w:pos="90"/>
          <w:tab w:val="left" w:pos="2520"/>
          <w:tab w:val="left" w:pos="3600"/>
          <w:tab w:val="left" w:pos="10300"/>
        </w:tabs>
        <w:autoSpaceDE w:val="0"/>
        <w:autoSpaceDN w:val="0"/>
        <w:adjustRightInd w:val="0"/>
        <w:spacing w:after="120" w:line="276" w:lineRule="auto"/>
        <w:ind w:left="-72" w:right="72"/>
        <w:jc w:val="both"/>
        <w:rPr>
          <w:rFonts w:ascii="Times New Roman" w:hAnsi="Times New Roman" w:cs="Times New Roman"/>
        </w:rPr>
      </w:pPr>
    </w:p>
    <w:p w:rsidR="00F91770" w:rsidRDefault="00F91770" w:rsidP="00F91770">
      <w:pPr>
        <w:widowControl w:val="0"/>
        <w:tabs>
          <w:tab w:val="left" w:pos="90"/>
          <w:tab w:val="left" w:pos="2520"/>
          <w:tab w:val="left" w:pos="3600"/>
          <w:tab w:val="left" w:pos="10300"/>
        </w:tabs>
        <w:autoSpaceDE w:val="0"/>
        <w:autoSpaceDN w:val="0"/>
        <w:adjustRightInd w:val="0"/>
        <w:spacing w:after="120" w:line="276" w:lineRule="auto"/>
        <w:ind w:left="-72" w:right="72"/>
        <w:jc w:val="both"/>
        <w:rPr>
          <w:rFonts w:ascii="Times New Roman" w:hAnsi="Times New Roman" w:cs="Times New Roman"/>
        </w:rPr>
      </w:pPr>
      <w:r>
        <w:rPr>
          <w:rFonts w:ascii="Times New Roman" w:hAnsi="Times New Roman" w:cs="Times New Roman"/>
          <w:b/>
          <w:bCs/>
        </w:rPr>
        <w:t>APPLICATION AGREEMENT AND SIGNATURE:</w:t>
      </w:r>
      <w:r>
        <w:rPr>
          <w:rFonts w:ascii="Times New Roman" w:hAnsi="Times New Roman" w:cs="Times New Roman"/>
        </w:rPr>
        <w:t xml:space="preserve">  I acknowledge that all information submitted is true to the best of my knowledge:</w:t>
      </w:r>
    </w:p>
    <w:p w:rsidR="00F91770" w:rsidRDefault="00F91770" w:rsidP="00F91770">
      <w:pPr>
        <w:widowControl w:val="0"/>
        <w:tabs>
          <w:tab w:val="left" w:pos="90"/>
          <w:tab w:val="left" w:pos="2520"/>
          <w:tab w:val="left" w:pos="3600"/>
          <w:tab w:val="left" w:pos="10300"/>
        </w:tabs>
        <w:autoSpaceDE w:val="0"/>
        <w:autoSpaceDN w:val="0"/>
        <w:adjustRightInd w:val="0"/>
        <w:spacing w:after="120" w:line="276" w:lineRule="auto"/>
        <w:ind w:left="-72" w:right="72"/>
        <w:jc w:val="both"/>
        <w:rPr>
          <w:rFonts w:ascii="Times New Roman" w:hAnsi="Times New Roman" w:cs="Times New Roman"/>
        </w:rPr>
      </w:pPr>
    </w:p>
    <w:p w:rsidR="00F91770" w:rsidRPr="00686936" w:rsidRDefault="00F91770" w:rsidP="00686936">
      <w:pPr>
        <w:widowControl w:val="0"/>
        <w:tabs>
          <w:tab w:val="left" w:pos="90"/>
          <w:tab w:val="left" w:pos="7200"/>
          <w:tab w:val="left" w:pos="7920"/>
          <w:tab w:val="left" w:pos="10300"/>
        </w:tabs>
        <w:autoSpaceDE w:val="0"/>
        <w:autoSpaceDN w:val="0"/>
        <w:adjustRightInd w:val="0"/>
        <w:spacing w:after="120" w:line="276" w:lineRule="auto"/>
        <w:ind w:left="-72" w:right="72"/>
        <w:rPr>
          <w:rFonts w:ascii="Times New Roman" w:hAnsi="Times New Roman" w:cs="Times New Roman"/>
          <w:u w:val="single"/>
        </w:rPr>
      </w:pPr>
      <w:r>
        <w:rPr>
          <w:rFonts w:ascii="Times New Roman" w:hAnsi="Times New Roman" w:cs="Times New Roman"/>
        </w:rPr>
        <w:t xml:space="preserve">Applicant Signature: </w:t>
      </w:r>
      <w:r>
        <w:rPr>
          <w:rFonts w:ascii="Times New Roman" w:hAnsi="Times New Roman" w:cs="Times New Roman"/>
          <w:u w:val="single"/>
        </w:rPr>
        <w:tab/>
      </w:r>
      <w:r>
        <w:rPr>
          <w:rFonts w:ascii="Times New Roman" w:hAnsi="Times New Roman" w:cs="Times New Roman"/>
        </w:rPr>
        <w:tab/>
        <w:t xml:space="preserve">Date: </w:t>
      </w:r>
      <w:r>
        <w:rPr>
          <w:rFonts w:ascii="Times New Roman" w:hAnsi="Times New Roman" w:cs="Times New Roman"/>
          <w:u w:val="single"/>
        </w:rPr>
        <w:tab/>
      </w:r>
    </w:p>
    <w:sectPr w:rsidR="00F91770" w:rsidRPr="00686936" w:rsidSect="00EB5663">
      <w:headerReference w:type="even" r:id="rId9"/>
      <w:headerReference w:type="default" r:id="rId10"/>
      <w:footerReference w:type="even" r:id="rId11"/>
      <w:footerReference w:type="default" r:id="rId12"/>
      <w:headerReference w:type="first" r:id="rId13"/>
      <w:footerReference w:type="first" r:id="rId14"/>
      <w:pgSz w:w="12240" w:h="15840"/>
      <w:pgMar w:top="720" w:right="1440" w:bottom="1440" w:left="144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1770" w:rsidRDefault="00F91770" w:rsidP="00EB5663">
      <w:r>
        <w:separator/>
      </w:r>
    </w:p>
  </w:endnote>
  <w:endnote w:type="continuationSeparator" w:id="0">
    <w:p w:rsidR="00F91770" w:rsidRDefault="00F91770" w:rsidP="00EB5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686936" w:rsidRDefault="0068693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686936" w:rsidRDefault="00686936">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686936" w:rsidRDefault="0068693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1770" w:rsidRDefault="00F91770" w:rsidP="00EB5663">
      <w:r>
        <w:separator/>
      </w:r>
    </w:p>
  </w:footnote>
  <w:footnote w:type="continuationSeparator" w:id="0">
    <w:p w:rsidR="00F91770" w:rsidRDefault="00F91770" w:rsidP="00EB566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686936" w:rsidRDefault="0068693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9in;height:9in;z-index:-251657216;mso-wrap-edited:f;mso-position-horizontal:center;mso-position-horizontal-relative:margin;mso-position-vertical:center;mso-position-vertical-relative:margin" wrapcoords="-25 0 -25 21550 21600 21550 21600 0 -25 0">
          <v:imagedata r:id="rId1" o:title="The Birth Place International Ministries_1.jpg" gain="19661f" blacklevel="22938f"/>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686936" w:rsidRDefault="0068693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9in;height:9in;z-index:-251658240;mso-wrap-edited:f;mso-position-horizontal:center;mso-position-horizontal-relative:margin;mso-position-vertical:center;mso-position-vertical-relative:margin" wrapcoords="-25 0 -25 21550 21600 21550 21600 0 -25 0">
          <v:imagedata r:id="rId1" o:title="The Birth Place International Ministries_1.jpg" gain="19661f" blacklevel="22938f"/>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686936" w:rsidRDefault="0068693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9in;height:9in;z-index:-251656192;mso-wrap-edited:f;mso-position-horizontal:center;mso-position-horizontal-relative:margin;mso-position-vertical:center;mso-position-vertical-relative:margin" wrapcoords="-25 0 -25 21550 21600 21550 21600 0 -25 0">
          <v:imagedata r:id="rId1" o:title="The Birth Place International Ministries_1.jpg" gain="19661f" blacklevel="22938f"/>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214E6F69"/>
    <w:multiLevelType w:val="hybridMultilevel"/>
    <w:tmpl w:val="FFBC54D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5C173E1"/>
    <w:multiLevelType w:val="hybridMultilevel"/>
    <w:tmpl w:val="85F6C23E"/>
    <w:lvl w:ilvl="0" w:tplc="0409000F">
      <w:start w:val="3"/>
      <w:numFmt w:val="decimal"/>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7">
    <w:nsid w:val="6D05229A"/>
    <w:multiLevelType w:val="hybridMultilevel"/>
    <w:tmpl w:val="56DA61E2"/>
    <w:lvl w:ilvl="0" w:tplc="FF865EDA">
      <w:start w:val="1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C700EF"/>
    <w:multiLevelType w:val="hybridMultilevel"/>
    <w:tmpl w:val="299463EC"/>
    <w:lvl w:ilvl="0" w:tplc="EA64817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456"/>
    <w:rsid w:val="00686936"/>
    <w:rsid w:val="007202FA"/>
    <w:rsid w:val="0091758D"/>
    <w:rsid w:val="009C5456"/>
    <w:rsid w:val="00EB5663"/>
    <w:rsid w:val="00F31AE1"/>
    <w:rsid w:val="00F917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FAF188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545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C5456"/>
    <w:rPr>
      <w:rFonts w:ascii="Lucida Grande" w:hAnsi="Lucida Grande" w:cs="Lucida Grande"/>
      <w:sz w:val="18"/>
      <w:szCs w:val="18"/>
    </w:rPr>
  </w:style>
  <w:style w:type="paragraph" w:styleId="ListParagraph">
    <w:name w:val="List Paragraph"/>
    <w:basedOn w:val="Normal"/>
    <w:uiPriority w:val="34"/>
    <w:qFormat/>
    <w:rsid w:val="009C5456"/>
    <w:pPr>
      <w:ind w:left="720"/>
      <w:contextualSpacing/>
    </w:pPr>
  </w:style>
  <w:style w:type="paragraph" w:styleId="Header">
    <w:name w:val="header"/>
    <w:basedOn w:val="Normal"/>
    <w:link w:val="HeaderChar"/>
    <w:uiPriority w:val="99"/>
    <w:unhideWhenUsed/>
    <w:rsid w:val="00EB5663"/>
    <w:pPr>
      <w:tabs>
        <w:tab w:val="center" w:pos="4320"/>
        <w:tab w:val="right" w:pos="8640"/>
      </w:tabs>
    </w:pPr>
  </w:style>
  <w:style w:type="character" w:customStyle="1" w:styleId="HeaderChar">
    <w:name w:val="Header Char"/>
    <w:basedOn w:val="DefaultParagraphFont"/>
    <w:link w:val="Header"/>
    <w:uiPriority w:val="99"/>
    <w:rsid w:val="00EB5663"/>
  </w:style>
  <w:style w:type="paragraph" w:styleId="Footer">
    <w:name w:val="footer"/>
    <w:basedOn w:val="Normal"/>
    <w:link w:val="FooterChar"/>
    <w:uiPriority w:val="99"/>
    <w:unhideWhenUsed/>
    <w:rsid w:val="00EB5663"/>
    <w:pPr>
      <w:tabs>
        <w:tab w:val="center" w:pos="4320"/>
        <w:tab w:val="right" w:pos="8640"/>
      </w:tabs>
    </w:pPr>
  </w:style>
  <w:style w:type="character" w:customStyle="1" w:styleId="FooterChar">
    <w:name w:val="Footer Char"/>
    <w:basedOn w:val="DefaultParagraphFont"/>
    <w:link w:val="Footer"/>
    <w:uiPriority w:val="99"/>
    <w:rsid w:val="00EB566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545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C5456"/>
    <w:rPr>
      <w:rFonts w:ascii="Lucida Grande" w:hAnsi="Lucida Grande" w:cs="Lucida Grande"/>
      <w:sz w:val="18"/>
      <w:szCs w:val="18"/>
    </w:rPr>
  </w:style>
  <w:style w:type="paragraph" w:styleId="ListParagraph">
    <w:name w:val="List Paragraph"/>
    <w:basedOn w:val="Normal"/>
    <w:uiPriority w:val="34"/>
    <w:qFormat/>
    <w:rsid w:val="009C5456"/>
    <w:pPr>
      <w:ind w:left="720"/>
      <w:contextualSpacing/>
    </w:pPr>
  </w:style>
  <w:style w:type="paragraph" w:styleId="Header">
    <w:name w:val="header"/>
    <w:basedOn w:val="Normal"/>
    <w:link w:val="HeaderChar"/>
    <w:uiPriority w:val="99"/>
    <w:unhideWhenUsed/>
    <w:rsid w:val="00EB5663"/>
    <w:pPr>
      <w:tabs>
        <w:tab w:val="center" w:pos="4320"/>
        <w:tab w:val="right" w:pos="8640"/>
      </w:tabs>
    </w:pPr>
  </w:style>
  <w:style w:type="character" w:customStyle="1" w:styleId="HeaderChar">
    <w:name w:val="Header Char"/>
    <w:basedOn w:val="DefaultParagraphFont"/>
    <w:link w:val="Header"/>
    <w:uiPriority w:val="99"/>
    <w:rsid w:val="00EB5663"/>
  </w:style>
  <w:style w:type="paragraph" w:styleId="Footer">
    <w:name w:val="footer"/>
    <w:basedOn w:val="Normal"/>
    <w:link w:val="FooterChar"/>
    <w:uiPriority w:val="99"/>
    <w:unhideWhenUsed/>
    <w:rsid w:val="00EB5663"/>
    <w:pPr>
      <w:tabs>
        <w:tab w:val="center" w:pos="4320"/>
        <w:tab w:val="right" w:pos="8640"/>
      </w:tabs>
    </w:pPr>
  </w:style>
  <w:style w:type="character" w:customStyle="1" w:styleId="FooterChar">
    <w:name w:val="Footer Char"/>
    <w:basedOn w:val="DefaultParagraphFont"/>
    <w:link w:val="Footer"/>
    <w:uiPriority w:val="99"/>
    <w:rsid w:val="00EB56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C177C-62B1-2C48-88B5-66ED04624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619</Words>
  <Characters>3533</Characters>
  <Application>Microsoft Macintosh Word</Application>
  <DocSecurity>0</DocSecurity>
  <Lines>29</Lines>
  <Paragraphs>8</Paragraphs>
  <ScaleCrop>false</ScaleCrop>
  <Company>James T. Johnson, Jr. Ministries Inc.</Company>
  <LinksUpToDate>false</LinksUpToDate>
  <CharactersWithSpaces>4144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T. Johnson, Jr.</dc:creator>
  <cp:keywords/>
  <dc:description/>
  <cp:lastModifiedBy>James T. Johnson, Jr.</cp:lastModifiedBy>
  <cp:revision>2</cp:revision>
  <dcterms:created xsi:type="dcterms:W3CDTF">2014-07-23T18:43:00Z</dcterms:created>
  <dcterms:modified xsi:type="dcterms:W3CDTF">2014-07-23T18:43:00Z</dcterms:modified>
</cp:coreProperties>
</file>